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XSpec="center" w:tblpY="601"/>
        <w:tblW w:w="9563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851"/>
        <w:gridCol w:w="3118"/>
        <w:gridCol w:w="851"/>
        <w:gridCol w:w="2480"/>
      </w:tblGrid>
      <w:tr w:rsidR="0097022D" w14:paraId="4A385D7A" w14:textId="77777777" w:rsidTr="00223E92">
        <w:trPr>
          <w:cantSplit/>
        </w:trPr>
        <w:tc>
          <w:tcPr>
            <w:tcW w:w="9563" w:type="dxa"/>
            <w:gridSpan w:val="5"/>
            <w:shd w:val="clear" w:color="auto" w:fill="FF99CC"/>
          </w:tcPr>
          <w:p w14:paraId="4218F40E" w14:textId="77777777" w:rsidR="0097022D" w:rsidRPr="00A931E8" w:rsidRDefault="0097022D" w:rsidP="0013238F">
            <w:pPr>
              <w:snapToGrid w:val="0"/>
              <w:spacing w:after="120"/>
              <w:jc w:val="center"/>
              <w:rPr>
                <w:b/>
                <w:bCs/>
                <w:sz w:val="28"/>
                <w:szCs w:val="28"/>
              </w:rPr>
            </w:pPr>
            <w:r w:rsidRPr="00A931E8">
              <w:rPr>
                <w:b/>
                <w:sz w:val="28"/>
                <w:szCs w:val="28"/>
              </w:rPr>
              <w:t xml:space="preserve">Schema för kursen </w:t>
            </w:r>
            <w:r w:rsidR="00A931E8" w:rsidRPr="00A931E8">
              <w:rPr>
                <w:b/>
                <w:bCs/>
                <w:sz w:val="28"/>
                <w:szCs w:val="28"/>
              </w:rPr>
              <w:t xml:space="preserve">Grundläggande biologi, </w:t>
            </w:r>
            <w:r w:rsidR="00A931E8" w:rsidRPr="00A931E8">
              <w:rPr>
                <w:b/>
                <w:sz w:val="28"/>
                <w:szCs w:val="28"/>
              </w:rPr>
              <w:t>7.</w:t>
            </w:r>
            <w:r w:rsidRPr="00A931E8">
              <w:rPr>
                <w:b/>
                <w:sz w:val="28"/>
                <w:szCs w:val="28"/>
              </w:rPr>
              <w:t>5 högskolepoäng</w:t>
            </w:r>
          </w:p>
          <w:p w14:paraId="525787DD" w14:textId="100BB82C" w:rsidR="0097022D" w:rsidRPr="00A931E8" w:rsidRDefault="0097022D" w:rsidP="0013238F">
            <w:pPr>
              <w:spacing w:after="120"/>
              <w:jc w:val="center"/>
              <w:rPr>
                <w:b/>
              </w:rPr>
            </w:pPr>
            <w:r w:rsidRPr="00A931E8">
              <w:rPr>
                <w:b/>
              </w:rPr>
              <w:t>Psyko</w:t>
            </w:r>
            <w:r w:rsidR="007808A9" w:rsidRPr="00A931E8">
              <w:rPr>
                <w:b/>
              </w:rPr>
              <w:t>logprogrammet, T1, HT 20</w:t>
            </w:r>
            <w:r w:rsidR="000D6C8C">
              <w:rPr>
                <w:b/>
              </w:rPr>
              <w:t>2</w:t>
            </w:r>
            <w:r w:rsidR="008D434F">
              <w:rPr>
                <w:b/>
              </w:rPr>
              <w:t>6</w:t>
            </w:r>
          </w:p>
          <w:p w14:paraId="68D4D55C" w14:textId="619CF4EE" w:rsidR="00644F21" w:rsidRDefault="004F4AA9" w:rsidP="00644F21">
            <w:pPr>
              <w:spacing w:after="120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Uppdaterat </w:t>
            </w:r>
            <w:r w:rsidR="00644F21">
              <w:rPr>
                <w:bCs/>
                <w:i/>
                <w:sz w:val="20"/>
                <w:szCs w:val="20"/>
              </w:rPr>
              <w:t>202</w:t>
            </w:r>
            <w:r w:rsidR="008D434F">
              <w:rPr>
                <w:bCs/>
                <w:i/>
                <w:sz w:val="20"/>
                <w:szCs w:val="20"/>
              </w:rPr>
              <w:t>6-</w:t>
            </w:r>
            <w:r w:rsidR="009E5868">
              <w:rPr>
                <w:bCs/>
                <w:i/>
                <w:sz w:val="20"/>
                <w:szCs w:val="20"/>
              </w:rPr>
              <w:t>0</w:t>
            </w:r>
            <w:r w:rsidR="005B3A94">
              <w:rPr>
                <w:bCs/>
                <w:i/>
                <w:sz w:val="20"/>
                <w:szCs w:val="20"/>
              </w:rPr>
              <w:t>9-</w:t>
            </w:r>
            <w:r w:rsidR="00E65CDD">
              <w:rPr>
                <w:bCs/>
                <w:i/>
                <w:sz w:val="20"/>
                <w:szCs w:val="20"/>
              </w:rPr>
              <w:t>10</w:t>
            </w:r>
          </w:p>
          <w:p w14:paraId="4D90E1EF" w14:textId="69331C62" w:rsidR="00A931E8" w:rsidRPr="00A931E8" w:rsidRDefault="00A33021" w:rsidP="00644F21">
            <w:pPr>
              <w:spacing w:after="120"/>
              <w:jc w:val="center"/>
              <w:rPr>
                <w:b/>
                <w:bCs/>
              </w:rPr>
            </w:pPr>
            <w:r>
              <w:rPr>
                <w:bCs/>
              </w:rPr>
              <w:t>OBS! Aktiviteter</w:t>
            </w:r>
            <w:r w:rsidR="00A931E8" w:rsidRPr="00A931E8">
              <w:rPr>
                <w:bCs/>
              </w:rPr>
              <w:t xml:space="preserve"> som är gulmarkerade är obligatoriska</w:t>
            </w:r>
          </w:p>
        </w:tc>
      </w:tr>
      <w:tr w:rsidR="0097022D" w14:paraId="211CB63B" w14:textId="77777777" w:rsidTr="00245065">
        <w:trPr>
          <w:cantSplit/>
          <w:trHeight w:val="304"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</w:tcPr>
          <w:p w14:paraId="6F66DF05" w14:textId="77777777" w:rsidR="0097022D" w:rsidRDefault="0097022D" w:rsidP="00B470FD">
            <w:pPr>
              <w:pStyle w:val="Rubrik1"/>
              <w:widowControl/>
              <w:tabs>
                <w:tab w:val="clear" w:pos="720"/>
                <w:tab w:val="clear" w:pos="1080"/>
                <w:tab w:val="clear" w:pos="2160"/>
                <w:tab w:val="clear" w:pos="4500"/>
                <w:tab w:val="clear" w:pos="6300"/>
              </w:tabs>
              <w:autoSpaceDE/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Tid; lokal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5886AA84" w14:textId="77777777" w:rsidR="0097022D" w:rsidRDefault="0097022D" w:rsidP="00B470FD">
            <w:pPr>
              <w:pStyle w:val="Fotnotstext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Grupp</w:t>
            </w: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</w:tcPr>
          <w:p w14:paraId="414872C7" w14:textId="77777777" w:rsidR="0097022D" w:rsidRPr="00A931E8" w:rsidRDefault="0097022D" w:rsidP="00B470FD">
            <w:pPr>
              <w:pStyle w:val="Fotnotstext"/>
              <w:snapToGrid w:val="0"/>
              <w:rPr>
                <w:b/>
                <w:bCs/>
              </w:rPr>
            </w:pPr>
            <w:r w:rsidRPr="00A931E8">
              <w:rPr>
                <w:b/>
                <w:bCs/>
              </w:rPr>
              <w:t>Ämne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13681A8E" w14:textId="77777777" w:rsidR="0097022D" w:rsidRPr="00A931E8" w:rsidRDefault="0097022D" w:rsidP="00B470FD">
            <w:pPr>
              <w:snapToGrid w:val="0"/>
              <w:rPr>
                <w:b/>
                <w:bCs/>
                <w:sz w:val="18"/>
                <w:szCs w:val="18"/>
              </w:rPr>
            </w:pPr>
            <w:r w:rsidRPr="003D7EE2">
              <w:rPr>
                <w:b/>
                <w:bCs/>
                <w:sz w:val="20"/>
                <w:szCs w:val="18"/>
              </w:rPr>
              <w:t>Lärare</w:t>
            </w: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</w:tcPr>
          <w:p w14:paraId="027D6F1F" w14:textId="796A7DBD" w:rsidR="0097022D" w:rsidRPr="00A931E8" w:rsidRDefault="00635FE8" w:rsidP="00635FE8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Kommentarer</w:t>
            </w:r>
          </w:p>
        </w:tc>
      </w:tr>
      <w:tr w:rsidR="0097022D" w14:paraId="4A95B99C" w14:textId="77777777" w:rsidTr="00245065">
        <w:trPr>
          <w:cantSplit/>
          <w:trHeight w:val="382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6587B13A" w14:textId="203131B0" w:rsidR="0097022D" w:rsidRPr="00E32217" w:rsidRDefault="00630569" w:rsidP="00644F21">
            <w:pPr>
              <w:pStyle w:val="Fotnotstext"/>
              <w:snapToGrid w:val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Vecka </w:t>
            </w:r>
            <w:r w:rsidR="005F24FB">
              <w:rPr>
                <w:b/>
                <w:bCs/>
                <w:color w:val="FFFFFF"/>
              </w:rPr>
              <w:t>4</w:t>
            </w:r>
            <w:r w:rsidR="00644F21">
              <w:rPr>
                <w:b/>
                <w:bCs/>
                <w:color w:val="FFFFFF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21A6ECF7" w14:textId="77777777" w:rsidR="0097022D" w:rsidRDefault="0097022D" w:rsidP="00B470FD">
            <w:pPr>
              <w:pStyle w:val="Fotnotstext"/>
              <w:snapToGrid w:val="0"/>
              <w:rPr>
                <w:b/>
                <w:bCs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1BDD92FA" w14:textId="77777777" w:rsidR="0097022D" w:rsidRDefault="0097022D" w:rsidP="00B470FD">
            <w:pPr>
              <w:pStyle w:val="Fotnotstext"/>
              <w:snapToGrid w:val="0"/>
              <w:rPr>
                <w:b/>
                <w:b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1E5C5318" w14:textId="77777777" w:rsidR="0097022D" w:rsidRDefault="0097022D" w:rsidP="00B470FD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6EC8421" w14:textId="77777777" w:rsidR="0097022D" w:rsidRDefault="0097022D" w:rsidP="00B470FD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97022D" w14:paraId="4697C16D" w14:textId="77777777" w:rsidTr="00245065">
        <w:trPr>
          <w:cantSplit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CFE646B" w14:textId="40D9B7AB" w:rsidR="0097022D" w:rsidRPr="00E32217" w:rsidRDefault="00474BE1" w:rsidP="008E09E6">
            <w:pPr>
              <w:pStyle w:val="Fotnotstext"/>
              <w:snapToGrid w:val="0"/>
              <w:rPr>
                <w:b/>
                <w:bCs/>
                <w:color w:val="FFFFFF"/>
              </w:rPr>
            </w:pPr>
            <w:r w:rsidRPr="00E32217">
              <w:rPr>
                <w:b/>
                <w:bCs/>
                <w:color w:val="FFFFFF"/>
              </w:rPr>
              <w:t xml:space="preserve">Måndag </w:t>
            </w:r>
            <w:r w:rsidR="00CA180F">
              <w:rPr>
                <w:b/>
                <w:bCs/>
                <w:color w:val="FFFFFF"/>
              </w:rPr>
              <w:t>5</w:t>
            </w:r>
            <w:r w:rsidR="0097022D" w:rsidRPr="00E32217">
              <w:rPr>
                <w:b/>
                <w:bCs/>
                <w:color w:val="FFFFFF"/>
              </w:rPr>
              <w:t>/10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65F5966" w14:textId="77777777" w:rsidR="0097022D" w:rsidRDefault="0097022D" w:rsidP="00B470FD">
            <w:pPr>
              <w:pStyle w:val="Fotnotstext"/>
              <w:snapToGrid w:val="0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2F59A10" w14:textId="77777777" w:rsidR="0097022D" w:rsidRDefault="0097022D" w:rsidP="00B470FD">
            <w:pPr>
              <w:pStyle w:val="Fotnotstext"/>
              <w:snapToGri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32422F7" w14:textId="77777777" w:rsidR="0097022D" w:rsidRDefault="0097022D" w:rsidP="00B470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C5E3EAF" w14:textId="77777777" w:rsidR="0097022D" w:rsidRDefault="0097022D" w:rsidP="00B470FD">
            <w:pPr>
              <w:snapToGrid w:val="0"/>
              <w:rPr>
                <w:sz w:val="20"/>
                <w:szCs w:val="20"/>
              </w:rPr>
            </w:pPr>
          </w:p>
        </w:tc>
      </w:tr>
      <w:tr w:rsidR="004C2EF1" w:rsidRPr="00C51B58" w14:paraId="229B3CEB" w14:textId="77777777" w:rsidTr="00245065">
        <w:trPr>
          <w:cantSplit/>
          <w:trHeight w:val="237"/>
        </w:trPr>
        <w:tc>
          <w:tcPr>
            <w:tcW w:w="2263" w:type="dxa"/>
          </w:tcPr>
          <w:p w14:paraId="61A6A2FE" w14:textId="54C2E44C" w:rsidR="004C2EF1" w:rsidRPr="00097EE1" w:rsidRDefault="000C28F7" w:rsidP="004C2EF1">
            <w:pPr>
              <w:pStyle w:val="Fotnotstext"/>
              <w:snapToGrid w:val="0"/>
            </w:pPr>
            <w:r>
              <w:t>9.</w:t>
            </w:r>
            <w:r w:rsidR="005A6240">
              <w:t>0</w:t>
            </w:r>
            <w:r>
              <w:t>0-</w:t>
            </w:r>
            <w:r w:rsidR="00754142">
              <w:t>12.00</w:t>
            </w:r>
          </w:p>
          <w:p w14:paraId="50C7C310" w14:textId="7EBE1022" w:rsidR="00824CA3" w:rsidRPr="00097EE1" w:rsidRDefault="00515737" w:rsidP="00644F21">
            <w:pPr>
              <w:pStyle w:val="Fotnotstext"/>
              <w:snapToGrid w:val="0"/>
              <w:rPr>
                <w:b/>
              </w:rPr>
            </w:pPr>
            <w:r w:rsidRPr="007755FD">
              <w:rPr>
                <w:b/>
              </w:rPr>
              <w:t>Franklinsalen</w:t>
            </w:r>
          </w:p>
        </w:tc>
        <w:tc>
          <w:tcPr>
            <w:tcW w:w="851" w:type="dxa"/>
          </w:tcPr>
          <w:p w14:paraId="1A932005" w14:textId="77777777" w:rsidR="004C2EF1" w:rsidRPr="00097EE1" w:rsidRDefault="004C2EF1" w:rsidP="004C2EF1">
            <w:pPr>
              <w:snapToGrid w:val="0"/>
              <w:rPr>
                <w:sz w:val="20"/>
                <w:szCs w:val="20"/>
              </w:rPr>
            </w:pPr>
            <w:r w:rsidRPr="00097EE1">
              <w:rPr>
                <w:sz w:val="20"/>
                <w:szCs w:val="20"/>
              </w:rPr>
              <w:t>Alla</w:t>
            </w:r>
          </w:p>
          <w:p w14:paraId="1940262D" w14:textId="77777777" w:rsidR="004C2EF1" w:rsidRPr="00097EE1" w:rsidRDefault="004C2EF1" w:rsidP="004C2EF1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54A0320D" w14:textId="164EA7CA" w:rsidR="004C2EF1" w:rsidRDefault="004C2EF1" w:rsidP="00212C0B">
            <w:pPr>
              <w:snapToGrid w:val="0"/>
              <w:rPr>
                <w:sz w:val="20"/>
                <w:szCs w:val="20"/>
              </w:rPr>
            </w:pPr>
            <w:r w:rsidRPr="00097EE1">
              <w:rPr>
                <w:sz w:val="20"/>
                <w:szCs w:val="20"/>
              </w:rPr>
              <w:t xml:space="preserve">Introduktion till </w:t>
            </w:r>
            <w:r w:rsidR="00212C0B">
              <w:rPr>
                <w:sz w:val="20"/>
                <w:szCs w:val="20"/>
              </w:rPr>
              <w:t>kursen</w:t>
            </w:r>
          </w:p>
          <w:p w14:paraId="4D055554" w14:textId="2AC88C2E" w:rsidR="00212C0B" w:rsidRPr="00097EE1" w:rsidRDefault="00212C0B" w:rsidP="00725B1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Översikt människokroppen </w:t>
            </w:r>
            <w:r w:rsidR="0062291B">
              <w:rPr>
                <w:sz w:val="20"/>
                <w:szCs w:val="20"/>
              </w:rPr>
              <w:t xml:space="preserve"> </w:t>
            </w:r>
            <w:r w:rsidR="0062291B" w:rsidRPr="00192C52">
              <w:rPr>
                <w:sz w:val="20"/>
                <w:szCs w:val="20"/>
              </w:rPr>
              <w:t>Grundläggande biokemi</w:t>
            </w:r>
          </w:p>
        </w:tc>
        <w:tc>
          <w:tcPr>
            <w:tcW w:w="851" w:type="dxa"/>
          </w:tcPr>
          <w:p w14:paraId="5A24DA2B" w14:textId="77777777" w:rsidR="004C2EF1" w:rsidRDefault="00212C0B" w:rsidP="004C2EF1">
            <w:pPr>
              <w:pStyle w:val="Fotnotstext"/>
              <w:snapToGrid w:val="0"/>
            </w:pPr>
            <w:r>
              <w:t>LA</w:t>
            </w:r>
          </w:p>
          <w:p w14:paraId="69EF4ABE" w14:textId="77777777" w:rsidR="00E8193F" w:rsidRDefault="00E8193F" w:rsidP="004C2EF1">
            <w:pPr>
              <w:pStyle w:val="Fotnotstext"/>
              <w:snapToGrid w:val="0"/>
            </w:pPr>
          </w:p>
          <w:p w14:paraId="60A74E35" w14:textId="5988EBCE" w:rsidR="00212C0B" w:rsidRPr="00097EE1" w:rsidRDefault="00212C0B" w:rsidP="004C2EF1">
            <w:pPr>
              <w:pStyle w:val="Fotnotstext"/>
              <w:snapToGrid w:val="0"/>
            </w:pPr>
          </w:p>
        </w:tc>
        <w:tc>
          <w:tcPr>
            <w:tcW w:w="2480" w:type="dxa"/>
          </w:tcPr>
          <w:p w14:paraId="0D70272A" w14:textId="77777777" w:rsidR="004C2EF1" w:rsidRPr="00CA62F4" w:rsidRDefault="004C2EF1" w:rsidP="004C2EF1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</w:tr>
      <w:tr w:rsidR="004C2EF1" w:rsidRPr="00C51B58" w14:paraId="324F0326" w14:textId="77777777" w:rsidTr="00245065">
        <w:trPr>
          <w:cantSplit/>
          <w:trHeight w:val="237"/>
        </w:trPr>
        <w:tc>
          <w:tcPr>
            <w:tcW w:w="2263" w:type="dxa"/>
            <w:shd w:val="clear" w:color="auto" w:fill="CCFFFF"/>
          </w:tcPr>
          <w:p w14:paraId="387CC1DD" w14:textId="77777777" w:rsidR="004C2EF1" w:rsidRPr="00097EE1" w:rsidRDefault="004C2EF1" w:rsidP="004C2EF1">
            <w:pPr>
              <w:pStyle w:val="Fotnotstext"/>
              <w:snapToGrid w:val="0"/>
              <w:rPr>
                <w:i/>
              </w:rPr>
            </w:pPr>
            <w:r w:rsidRPr="00097EE1">
              <w:rPr>
                <w:i/>
              </w:rPr>
              <w:t>12.00-13.00</w:t>
            </w:r>
          </w:p>
        </w:tc>
        <w:tc>
          <w:tcPr>
            <w:tcW w:w="851" w:type="dxa"/>
            <w:shd w:val="clear" w:color="auto" w:fill="CCFFFF"/>
          </w:tcPr>
          <w:p w14:paraId="2526017F" w14:textId="77777777" w:rsidR="004C2EF1" w:rsidRPr="00097EE1" w:rsidRDefault="004C2EF1" w:rsidP="004C2EF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CFFFF"/>
          </w:tcPr>
          <w:p w14:paraId="3E14202E" w14:textId="77777777" w:rsidR="004C2EF1" w:rsidRPr="00097EE1" w:rsidRDefault="004C2EF1" w:rsidP="004C2EF1">
            <w:pPr>
              <w:snapToGrid w:val="0"/>
              <w:rPr>
                <w:i/>
                <w:sz w:val="20"/>
                <w:szCs w:val="20"/>
              </w:rPr>
            </w:pPr>
            <w:r w:rsidRPr="00097EE1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shd w:val="clear" w:color="auto" w:fill="CCFFFF"/>
          </w:tcPr>
          <w:p w14:paraId="252363A6" w14:textId="77777777" w:rsidR="004C2EF1" w:rsidRPr="00097EE1" w:rsidRDefault="004C2EF1" w:rsidP="004C2EF1">
            <w:pPr>
              <w:pStyle w:val="Fotnotstext"/>
              <w:snapToGrid w:val="0"/>
            </w:pPr>
          </w:p>
        </w:tc>
        <w:tc>
          <w:tcPr>
            <w:tcW w:w="2480" w:type="dxa"/>
            <w:shd w:val="clear" w:color="auto" w:fill="CCFFFF"/>
          </w:tcPr>
          <w:p w14:paraId="59B29019" w14:textId="77777777" w:rsidR="004C2EF1" w:rsidRPr="00CA62F4" w:rsidRDefault="004C2EF1" w:rsidP="004C2EF1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</w:tr>
      <w:tr w:rsidR="004C2EF1" w:rsidRPr="00C51B58" w14:paraId="35B887DA" w14:textId="77777777" w:rsidTr="00245065">
        <w:trPr>
          <w:cantSplit/>
          <w:trHeight w:val="237"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</w:tcPr>
          <w:p w14:paraId="1B429021" w14:textId="4CDBD57A" w:rsidR="003D7F95" w:rsidRDefault="004C2EF1" w:rsidP="003D7F95">
            <w:pPr>
              <w:pStyle w:val="Fotnotstext"/>
              <w:snapToGrid w:val="0"/>
            </w:pPr>
            <w:r w:rsidRPr="00097EE1">
              <w:t>13.00-1</w:t>
            </w:r>
            <w:r w:rsidR="00D82564">
              <w:t>4.45</w:t>
            </w:r>
          </w:p>
          <w:p w14:paraId="3C60D9F8" w14:textId="6A96E30C" w:rsidR="00E73DE6" w:rsidRPr="00E25B95" w:rsidRDefault="00E73DE6" w:rsidP="003D7F95">
            <w:pPr>
              <w:pStyle w:val="Fotnotstext"/>
              <w:snapToGrid w:val="0"/>
            </w:pPr>
            <w:r w:rsidRPr="007755FD">
              <w:rPr>
                <w:b/>
              </w:rPr>
              <w:t>Franklinsalen</w:t>
            </w:r>
          </w:p>
          <w:p w14:paraId="40186FE7" w14:textId="1811421E" w:rsidR="00824CA3" w:rsidRPr="00097EE1" w:rsidRDefault="00824CA3" w:rsidP="00644F21">
            <w:pPr>
              <w:pStyle w:val="Fotnotstext"/>
              <w:snapToGrid w:val="0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0489CF2F" w14:textId="77777777" w:rsidR="004C2EF1" w:rsidRPr="00077F3D" w:rsidRDefault="004C2EF1" w:rsidP="004C2EF1">
            <w:pPr>
              <w:snapToGrid w:val="0"/>
              <w:rPr>
                <w:sz w:val="20"/>
                <w:szCs w:val="20"/>
              </w:rPr>
            </w:pPr>
            <w:r w:rsidRPr="00077F3D"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</w:tcPr>
          <w:p w14:paraId="3A0A90C1" w14:textId="77777777" w:rsidR="00133A9A" w:rsidRPr="00077F3D" w:rsidRDefault="0062291B" w:rsidP="0062291B">
            <w:pPr>
              <w:snapToGrid w:val="0"/>
              <w:rPr>
                <w:sz w:val="20"/>
                <w:szCs w:val="20"/>
              </w:rPr>
            </w:pPr>
            <w:r w:rsidRPr="00077F3D">
              <w:rPr>
                <w:sz w:val="20"/>
                <w:szCs w:val="20"/>
              </w:rPr>
              <w:t>Grundläggande biokemi</w:t>
            </w:r>
          </w:p>
          <w:p w14:paraId="35DDDE85" w14:textId="45CD9FCF" w:rsidR="00DF450C" w:rsidRPr="00077F3D" w:rsidRDefault="00DF450C" w:rsidP="0062291B">
            <w:pPr>
              <w:snapToGrid w:val="0"/>
              <w:rPr>
                <w:sz w:val="20"/>
                <w:szCs w:val="20"/>
              </w:rPr>
            </w:pPr>
            <w:r w:rsidRPr="00077F3D">
              <w:rPr>
                <w:sz w:val="20"/>
                <w:szCs w:val="20"/>
              </w:rPr>
              <w:t>Cellens upp</w:t>
            </w:r>
            <w:r w:rsidR="0055572E" w:rsidRPr="00077F3D">
              <w:rPr>
                <w:sz w:val="20"/>
                <w:szCs w:val="20"/>
              </w:rPr>
              <w:t>byggnad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1BAE60BF" w14:textId="11C22F5C" w:rsidR="004C2EF1" w:rsidRPr="00097EE1" w:rsidRDefault="003C5B09" w:rsidP="004C2E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</w:t>
            </w: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</w:tcPr>
          <w:p w14:paraId="0BC23D5B" w14:textId="77777777" w:rsidR="004C2EF1" w:rsidRPr="00CA62F4" w:rsidRDefault="004C2EF1" w:rsidP="004C2EF1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</w:tr>
      <w:tr w:rsidR="00FD08D6" w:rsidRPr="00FD08D6" w14:paraId="75A49B44" w14:textId="77777777" w:rsidTr="00A70B99">
        <w:trPr>
          <w:cantSplit/>
          <w:trHeight w:val="237"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08B03729" w14:textId="769FFB8C" w:rsidR="00FD08D6" w:rsidRPr="00FD08D6" w:rsidRDefault="00FD08D6" w:rsidP="003D7F95">
            <w:pPr>
              <w:pStyle w:val="Fotnotstext"/>
              <w:snapToGrid w:val="0"/>
              <w:rPr>
                <w:i/>
              </w:rPr>
            </w:pPr>
            <w:r w:rsidRPr="00FD08D6">
              <w:rPr>
                <w:i/>
              </w:rPr>
              <w:t>15.00-17.00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6B40DCF5" w14:textId="77777777" w:rsidR="00FD08D6" w:rsidRPr="00FD08D6" w:rsidRDefault="00FD08D6" w:rsidP="004C2EF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15E10B70" w14:textId="77777777" w:rsidR="00FD08D6" w:rsidRDefault="00FD08D6" w:rsidP="0062291B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Egna studier</w:t>
            </w:r>
          </w:p>
          <w:p w14:paraId="5FF8A9C9" w14:textId="77777777" w:rsidR="00FD08D6" w:rsidRDefault="00FD08D6" w:rsidP="0062291B">
            <w:pPr>
              <w:snapToGrid w:val="0"/>
              <w:rPr>
                <w:i/>
                <w:sz w:val="20"/>
                <w:szCs w:val="20"/>
              </w:rPr>
            </w:pPr>
          </w:p>
          <w:p w14:paraId="3269A4A2" w14:textId="75808EF1" w:rsidR="00FD08D6" w:rsidRPr="00FD08D6" w:rsidRDefault="00FD08D6" w:rsidP="0062291B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19DD979F" w14:textId="77777777" w:rsidR="00FD08D6" w:rsidRPr="00FD08D6" w:rsidRDefault="00FD08D6" w:rsidP="004C2EF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650E6E26" w14:textId="77777777" w:rsidR="00FD08D6" w:rsidRPr="00FD08D6" w:rsidRDefault="00FD08D6" w:rsidP="004C2EF1">
            <w:pPr>
              <w:snapToGrid w:val="0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C602F0" w:rsidRPr="00C51B58" w14:paraId="5D16FA12" w14:textId="77777777" w:rsidTr="00245065">
        <w:trPr>
          <w:cantSplit/>
        </w:trPr>
        <w:tc>
          <w:tcPr>
            <w:tcW w:w="2263" w:type="dxa"/>
            <w:shd w:val="clear" w:color="auto" w:fill="000000" w:themeFill="text1"/>
          </w:tcPr>
          <w:p w14:paraId="03408E17" w14:textId="5E1933F1" w:rsidR="004C2EF1" w:rsidRPr="00097EE1" w:rsidRDefault="00AA736F" w:rsidP="00644F21">
            <w:pPr>
              <w:pStyle w:val="Fotnotstext"/>
              <w:snapToGrid w:val="0"/>
              <w:rPr>
                <w:b/>
                <w:bCs/>
                <w:color w:val="FFFFFF"/>
              </w:rPr>
            </w:pPr>
            <w:r w:rsidRPr="00097EE1">
              <w:rPr>
                <w:b/>
                <w:bCs/>
                <w:color w:val="FFFFFF"/>
              </w:rPr>
              <w:t xml:space="preserve">Tisdag </w:t>
            </w:r>
            <w:r w:rsidR="00CA180F">
              <w:rPr>
                <w:b/>
                <w:bCs/>
                <w:color w:val="FFFFFF"/>
              </w:rPr>
              <w:t>6</w:t>
            </w:r>
            <w:r w:rsidR="00CA62F4" w:rsidRPr="00097EE1">
              <w:rPr>
                <w:b/>
                <w:bCs/>
                <w:color w:val="FFFFFF"/>
              </w:rPr>
              <w:t>/</w:t>
            </w:r>
            <w:r w:rsidR="004C2EF1" w:rsidRPr="00097EE1">
              <w:rPr>
                <w:b/>
                <w:bCs/>
                <w:color w:val="FFFFFF"/>
              </w:rPr>
              <w:t>10</w:t>
            </w:r>
          </w:p>
        </w:tc>
        <w:tc>
          <w:tcPr>
            <w:tcW w:w="851" w:type="dxa"/>
            <w:shd w:val="clear" w:color="auto" w:fill="000000" w:themeFill="text1"/>
          </w:tcPr>
          <w:p w14:paraId="5E97BE4D" w14:textId="77777777" w:rsidR="004C2EF1" w:rsidRPr="00097EE1" w:rsidRDefault="004C2EF1" w:rsidP="004C2EF1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000000" w:themeFill="text1"/>
          </w:tcPr>
          <w:p w14:paraId="7E6C87C8" w14:textId="77777777" w:rsidR="004C2EF1" w:rsidRPr="00097EE1" w:rsidRDefault="004C2EF1" w:rsidP="004C2EF1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000000" w:themeFill="text1"/>
          </w:tcPr>
          <w:p w14:paraId="24A20582" w14:textId="77777777" w:rsidR="004C2EF1" w:rsidRPr="00097EE1" w:rsidRDefault="004C2EF1" w:rsidP="004C2EF1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000000" w:themeFill="text1"/>
          </w:tcPr>
          <w:p w14:paraId="76BA1DD2" w14:textId="77777777" w:rsidR="004C2EF1" w:rsidRPr="00CA62F4" w:rsidRDefault="004C2EF1" w:rsidP="004C2EF1">
            <w:pPr>
              <w:snapToGrid w:val="0"/>
              <w:rPr>
                <w:color w:val="FFFFFF"/>
                <w:sz w:val="20"/>
                <w:szCs w:val="20"/>
                <w:highlight w:val="yellow"/>
              </w:rPr>
            </w:pPr>
          </w:p>
        </w:tc>
      </w:tr>
      <w:tr w:rsidR="004C2EF1" w:rsidRPr="00C51B58" w14:paraId="3410760E" w14:textId="77777777" w:rsidTr="00245065">
        <w:trPr>
          <w:cantSplit/>
        </w:trPr>
        <w:tc>
          <w:tcPr>
            <w:tcW w:w="2263" w:type="dxa"/>
          </w:tcPr>
          <w:p w14:paraId="56C5CBA0" w14:textId="05E68F3E" w:rsidR="005B0D94" w:rsidRDefault="00212C0B" w:rsidP="00212C0B">
            <w:pPr>
              <w:pStyle w:val="Fotnotstext"/>
              <w:snapToGrid w:val="0"/>
            </w:pPr>
            <w:r>
              <w:t>9.00-12.00</w:t>
            </w:r>
          </w:p>
          <w:p w14:paraId="7D21AEFC" w14:textId="3991290A" w:rsidR="004C2EF1" w:rsidRPr="00097EE1" w:rsidRDefault="00E73DE6" w:rsidP="00A201C7">
            <w:pPr>
              <w:pStyle w:val="Fotnotstext"/>
              <w:snapToGrid w:val="0"/>
              <w:rPr>
                <w:b/>
              </w:rPr>
            </w:pPr>
            <w:r w:rsidRPr="00582D7F">
              <w:rPr>
                <w:b/>
              </w:rPr>
              <w:t>Franklinsalen</w:t>
            </w:r>
          </w:p>
        </w:tc>
        <w:tc>
          <w:tcPr>
            <w:tcW w:w="851" w:type="dxa"/>
          </w:tcPr>
          <w:p w14:paraId="1042EF0A" w14:textId="77777777" w:rsidR="004C2EF1" w:rsidRPr="00097EE1" w:rsidRDefault="004C2EF1" w:rsidP="004C2EF1">
            <w:pPr>
              <w:snapToGrid w:val="0"/>
              <w:rPr>
                <w:sz w:val="20"/>
                <w:szCs w:val="20"/>
                <w:shd w:val="clear" w:color="auto" w:fill="FFFF00"/>
              </w:rPr>
            </w:pPr>
            <w:r w:rsidRPr="00097EE1">
              <w:rPr>
                <w:sz w:val="20"/>
                <w:szCs w:val="20"/>
              </w:rPr>
              <w:t>Alla</w:t>
            </w:r>
            <w:r w:rsidRPr="00097EE1">
              <w:rPr>
                <w:sz w:val="20"/>
                <w:szCs w:val="20"/>
                <w:shd w:val="clear" w:color="auto" w:fill="FFFF00"/>
              </w:rPr>
              <w:t xml:space="preserve"> </w:t>
            </w:r>
          </w:p>
        </w:tc>
        <w:tc>
          <w:tcPr>
            <w:tcW w:w="3118" w:type="dxa"/>
          </w:tcPr>
          <w:p w14:paraId="0A61BC7F" w14:textId="2AB54722" w:rsidR="006C2C6F" w:rsidRPr="006C0718" w:rsidRDefault="006C2C6F" w:rsidP="00212C0B">
            <w:pPr>
              <w:snapToGrid w:val="0"/>
              <w:rPr>
                <w:sz w:val="20"/>
                <w:szCs w:val="20"/>
              </w:rPr>
            </w:pPr>
            <w:r w:rsidRPr="006C0718">
              <w:rPr>
                <w:sz w:val="20"/>
                <w:szCs w:val="20"/>
              </w:rPr>
              <w:t>Cellens energiomsättning</w:t>
            </w:r>
          </w:p>
          <w:p w14:paraId="2469C41C" w14:textId="77777777" w:rsidR="006C2C6F" w:rsidRDefault="006C2C6F" w:rsidP="00212C0B">
            <w:pPr>
              <w:snapToGrid w:val="0"/>
              <w:rPr>
                <w:sz w:val="20"/>
                <w:szCs w:val="20"/>
              </w:rPr>
            </w:pPr>
            <w:r w:rsidRPr="006C0718">
              <w:rPr>
                <w:sz w:val="20"/>
                <w:szCs w:val="20"/>
              </w:rPr>
              <w:t>Proteinsyntes</w:t>
            </w:r>
          </w:p>
          <w:p w14:paraId="09B83E43" w14:textId="23A21499" w:rsidR="00195CB0" w:rsidRPr="00097EE1" w:rsidRDefault="00EB58F4" w:rsidP="00195CB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Nervsystemets uppbyggnad</w:t>
            </w:r>
          </w:p>
        </w:tc>
        <w:tc>
          <w:tcPr>
            <w:tcW w:w="851" w:type="dxa"/>
          </w:tcPr>
          <w:p w14:paraId="3DABE66C" w14:textId="7C4651B8" w:rsidR="00E00AEB" w:rsidRPr="00097EE1" w:rsidRDefault="00133A9A" w:rsidP="00133A9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</w:t>
            </w:r>
          </w:p>
        </w:tc>
        <w:tc>
          <w:tcPr>
            <w:tcW w:w="2480" w:type="dxa"/>
          </w:tcPr>
          <w:p w14:paraId="06B3A012" w14:textId="77777777" w:rsidR="004C2EF1" w:rsidRPr="00CA62F4" w:rsidRDefault="004C2EF1" w:rsidP="004C2EF1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</w:tr>
      <w:tr w:rsidR="004C2EF1" w:rsidRPr="00C51B58" w14:paraId="16237DBD" w14:textId="77777777" w:rsidTr="008E1787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768DD4AB" w14:textId="77777777" w:rsidR="004C2EF1" w:rsidRPr="00097EE1" w:rsidRDefault="004C2EF1" w:rsidP="004C2EF1">
            <w:pPr>
              <w:pStyle w:val="Fotnotstext"/>
              <w:tabs>
                <w:tab w:val="left" w:pos="1140"/>
              </w:tabs>
              <w:snapToGrid w:val="0"/>
              <w:rPr>
                <w:i/>
              </w:rPr>
            </w:pPr>
            <w:r w:rsidRPr="00097EE1">
              <w:rPr>
                <w:i/>
              </w:rPr>
              <w:t>12-13</w:t>
            </w:r>
            <w:r w:rsidRPr="00097EE1">
              <w:rPr>
                <w:i/>
              </w:rPr>
              <w:tab/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3A249F4E" w14:textId="77777777" w:rsidR="004C2EF1" w:rsidRPr="00097EE1" w:rsidRDefault="004C2EF1" w:rsidP="004C2EF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2A003E7E" w14:textId="77777777" w:rsidR="004C2EF1" w:rsidRPr="00097EE1" w:rsidRDefault="004C2EF1" w:rsidP="004C2EF1">
            <w:pPr>
              <w:snapToGrid w:val="0"/>
              <w:rPr>
                <w:i/>
                <w:sz w:val="20"/>
                <w:szCs w:val="20"/>
              </w:rPr>
            </w:pPr>
            <w:r w:rsidRPr="00097EE1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666A225E" w14:textId="77777777" w:rsidR="004C2EF1" w:rsidRPr="00097EE1" w:rsidRDefault="004C2EF1" w:rsidP="004C2EF1">
            <w:pPr>
              <w:pStyle w:val="Fotnotstext"/>
              <w:snapToGrid w:val="0"/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10B54BA4" w14:textId="77777777" w:rsidR="004C2EF1" w:rsidRPr="00CA62F4" w:rsidRDefault="004C2EF1" w:rsidP="004C2EF1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</w:tr>
      <w:tr w:rsidR="004C2EF1" w:rsidRPr="00C51B58" w14:paraId="3C41B3A6" w14:textId="77777777" w:rsidTr="00A70B99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6A9B871C" w14:textId="5DD00165" w:rsidR="004C2EF1" w:rsidRPr="008E1787" w:rsidRDefault="004C2EF1" w:rsidP="004C2EF1">
            <w:pPr>
              <w:pStyle w:val="Fotnotstext"/>
              <w:snapToGrid w:val="0"/>
              <w:rPr>
                <w:i/>
                <w:iCs/>
              </w:rPr>
            </w:pPr>
            <w:r w:rsidRPr="008E1787">
              <w:rPr>
                <w:i/>
                <w:iCs/>
              </w:rPr>
              <w:t>13.00-</w:t>
            </w:r>
            <w:r w:rsidR="008E1787" w:rsidRPr="008E1787">
              <w:rPr>
                <w:i/>
                <w:iCs/>
              </w:rPr>
              <w:t>17.00</w:t>
            </w:r>
          </w:p>
          <w:p w14:paraId="5BFE1479" w14:textId="77777777" w:rsidR="004C2EF1" w:rsidRDefault="004C2EF1" w:rsidP="00A201C7">
            <w:pPr>
              <w:pStyle w:val="Fotnotstext"/>
              <w:snapToGrid w:val="0"/>
              <w:rPr>
                <w:b/>
              </w:rPr>
            </w:pPr>
          </w:p>
          <w:p w14:paraId="3D532AC3" w14:textId="77777777" w:rsidR="004A6465" w:rsidRDefault="004A6465" w:rsidP="00A201C7">
            <w:pPr>
              <w:pStyle w:val="Fotnotstext"/>
              <w:snapToGrid w:val="0"/>
              <w:rPr>
                <w:b/>
              </w:rPr>
            </w:pPr>
          </w:p>
          <w:p w14:paraId="3D0D035E" w14:textId="4BC25603" w:rsidR="00BB67D5" w:rsidRPr="00097EE1" w:rsidRDefault="00BB67D5" w:rsidP="00A201C7">
            <w:pPr>
              <w:pStyle w:val="Fotnotstext"/>
              <w:snapToGrid w:val="0"/>
              <w:rPr>
                <w:b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3747003F" w14:textId="1783DFE9" w:rsidR="004C2EF1" w:rsidRPr="00097EE1" w:rsidRDefault="004C2EF1" w:rsidP="004C2E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1573948E" w14:textId="77777777" w:rsidR="008E1787" w:rsidRDefault="008E1787" w:rsidP="008E1787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Egna studier</w:t>
            </w:r>
          </w:p>
          <w:p w14:paraId="39E13539" w14:textId="200F682D" w:rsidR="00E00AEB" w:rsidRPr="00097EE1" w:rsidRDefault="00E00AEB" w:rsidP="00FC285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5DB8D44B" w14:textId="6EC6081F" w:rsidR="00E00AEB" w:rsidRPr="00192C52" w:rsidRDefault="00E00AEB" w:rsidP="00D476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16B5170B" w14:textId="77777777" w:rsidR="004C2EF1" w:rsidRPr="00CA62F4" w:rsidRDefault="004C2EF1" w:rsidP="004C2EF1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</w:tr>
      <w:tr w:rsidR="004C2EF1" w:rsidRPr="00C51B58" w14:paraId="441F2041" w14:textId="77777777" w:rsidTr="00245065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3F95B90D" w14:textId="4E43E2DB" w:rsidR="004C2EF1" w:rsidRPr="00097EE1" w:rsidRDefault="00AA736F" w:rsidP="004C2EF1">
            <w:pPr>
              <w:pStyle w:val="Fotnotstext"/>
              <w:snapToGrid w:val="0"/>
              <w:rPr>
                <w:b/>
                <w:bCs/>
              </w:rPr>
            </w:pPr>
            <w:r w:rsidRPr="00097EE1">
              <w:rPr>
                <w:b/>
                <w:bCs/>
                <w:color w:val="FFFFFF" w:themeColor="background1"/>
              </w:rPr>
              <w:t xml:space="preserve">Onsdag </w:t>
            </w:r>
            <w:r w:rsidR="00CA180F">
              <w:rPr>
                <w:b/>
                <w:bCs/>
                <w:color w:val="FFFFFF" w:themeColor="background1"/>
              </w:rPr>
              <w:t>7</w:t>
            </w:r>
            <w:r w:rsidR="004C2EF1" w:rsidRPr="00097EE1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6DE90814" w14:textId="77777777" w:rsidR="004C2EF1" w:rsidRPr="00097EE1" w:rsidRDefault="004C2EF1" w:rsidP="004C2E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1FE7D7BC" w14:textId="77777777" w:rsidR="004C2EF1" w:rsidRPr="00097EE1" w:rsidRDefault="004C2EF1" w:rsidP="004C2E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1C4C1380" w14:textId="77777777" w:rsidR="004C2EF1" w:rsidRPr="00097EE1" w:rsidRDefault="004C2EF1" w:rsidP="004C2E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2D94E4ED" w14:textId="77777777" w:rsidR="004C2EF1" w:rsidRPr="00C51B58" w:rsidRDefault="004C2EF1" w:rsidP="004C2EF1">
            <w:pPr>
              <w:snapToGrid w:val="0"/>
              <w:rPr>
                <w:sz w:val="20"/>
                <w:szCs w:val="20"/>
              </w:rPr>
            </w:pPr>
          </w:p>
        </w:tc>
      </w:tr>
      <w:tr w:rsidR="008E1787" w:rsidRPr="00C51B58" w14:paraId="59072A1E" w14:textId="77777777" w:rsidTr="00421210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</w:tcPr>
          <w:p w14:paraId="2376F76E" w14:textId="6F3F8CF3" w:rsidR="008E1787" w:rsidRDefault="008E1787" w:rsidP="008E1787">
            <w:pPr>
              <w:pStyle w:val="Fotnotstext"/>
              <w:snapToGrid w:val="0"/>
            </w:pPr>
            <w:r>
              <w:t>9.00-11.30</w:t>
            </w:r>
          </w:p>
          <w:p w14:paraId="326C1000" w14:textId="3BA3D364" w:rsidR="008E1787" w:rsidRPr="000B6AC2" w:rsidRDefault="00FD04A2" w:rsidP="008E1787">
            <w:pPr>
              <w:pStyle w:val="Fotnotstext"/>
              <w:snapToGrid w:val="0"/>
              <w:rPr>
                <w:b/>
                <w:bCs/>
              </w:rPr>
            </w:pPr>
            <w:r w:rsidRPr="00582D7F"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76AE8F76" w14:textId="0D367381" w:rsidR="008E1787" w:rsidRDefault="008E1787" w:rsidP="008E1787">
            <w:pPr>
              <w:snapToGrid w:val="0"/>
              <w:rPr>
                <w:sz w:val="20"/>
                <w:szCs w:val="20"/>
              </w:rPr>
            </w:pPr>
            <w:r w:rsidRPr="00097EE1"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</w:tcPr>
          <w:p w14:paraId="7CF9E3F1" w14:textId="4D2BF46D" w:rsidR="008E1787" w:rsidRDefault="008E1787" w:rsidP="008E178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Nervcellens uppbyggnad och funktion </w:t>
            </w:r>
          </w:p>
          <w:p w14:paraId="19AA8AB7" w14:textId="77777777" w:rsidR="008E1787" w:rsidRDefault="008E1787" w:rsidP="008E178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Gliaceller </w:t>
            </w:r>
          </w:p>
          <w:p w14:paraId="21C29C4D" w14:textId="77777777" w:rsidR="008E1787" w:rsidRPr="00192C52" w:rsidRDefault="008E1787" w:rsidP="008E1787">
            <w:pPr>
              <w:snapToGrid w:val="0"/>
              <w:rPr>
                <w:sz w:val="20"/>
                <w:szCs w:val="20"/>
                <w:highlight w:val="cyan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41F30852" w14:textId="3E985331" w:rsidR="008E1787" w:rsidRPr="00F361A3" w:rsidRDefault="008E1787" w:rsidP="008E1787">
            <w:pPr>
              <w:pStyle w:val="Fotnotstext"/>
              <w:snapToGrid w:val="0"/>
            </w:pPr>
            <w:r w:rsidRPr="00192C52">
              <w:t>LA</w:t>
            </w: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</w:tcPr>
          <w:p w14:paraId="2392FD2B" w14:textId="77777777" w:rsidR="008E1787" w:rsidRPr="00C51B58" w:rsidRDefault="008E1787" w:rsidP="008E1787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8E1787" w:rsidRPr="00C51B58" w14:paraId="74EBAE1C" w14:textId="77777777" w:rsidTr="00421210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FBE4D5" w:themeFill="accent2" w:themeFillTint="33"/>
          </w:tcPr>
          <w:p w14:paraId="74791715" w14:textId="77777777" w:rsidR="008E1787" w:rsidRDefault="008E1787" w:rsidP="008E1787">
            <w:pPr>
              <w:pStyle w:val="Fotnotstext"/>
              <w:snapToGrid w:val="0"/>
            </w:pPr>
            <w:r>
              <w:t>11.30-12.00</w:t>
            </w:r>
          </w:p>
          <w:p w14:paraId="59AB9AFE" w14:textId="2CAA1802" w:rsidR="008E1787" w:rsidRPr="006659DA" w:rsidRDefault="00FD04A2" w:rsidP="008E1787">
            <w:pPr>
              <w:pStyle w:val="Fotnotstext"/>
              <w:snapToGrid w:val="0"/>
              <w:rPr>
                <w:b/>
                <w:bCs/>
              </w:rPr>
            </w:pPr>
            <w:r w:rsidRPr="00582D7F"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FBE4D5" w:themeFill="accent2" w:themeFillTint="33"/>
          </w:tcPr>
          <w:p w14:paraId="2765EA47" w14:textId="77777777" w:rsidR="008E1787" w:rsidRDefault="008E1787" w:rsidP="008E1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FBE4D5" w:themeFill="accent2" w:themeFillTint="33"/>
          </w:tcPr>
          <w:p w14:paraId="0BD95DC5" w14:textId="69EFD044" w:rsidR="008E1787" w:rsidRDefault="008E1787" w:rsidP="008E1787">
            <w:pPr>
              <w:snapToGrid w:val="0"/>
              <w:rPr>
                <w:sz w:val="20"/>
                <w:szCs w:val="20"/>
              </w:rPr>
            </w:pPr>
            <w:r w:rsidRPr="000B6AC2">
              <w:rPr>
                <w:sz w:val="20"/>
                <w:szCs w:val="20"/>
              </w:rPr>
              <w:t>Viktig information inför visning av humanhjärna (workshop i neuroanatomi, och helkroppspreparat)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FBE4D5" w:themeFill="accent2" w:themeFillTint="33"/>
          </w:tcPr>
          <w:p w14:paraId="2CEEF5FB" w14:textId="73F7F41B" w:rsidR="008E1787" w:rsidRPr="00F361A3" w:rsidRDefault="008E1787" w:rsidP="008E1787">
            <w:pPr>
              <w:pStyle w:val="Fotnotstext"/>
              <w:snapToGrid w:val="0"/>
            </w:pPr>
            <w:r w:rsidRPr="00BA3FD8">
              <w:t>TK</w:t>
            </w: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FFFF00"/>
          </w:tcPr>
          <w:p w14:paraId="665F667D" w14:textId="76CEA504" w:rsidR="008E1787" w:rsidRPr="00C51B58" w:rsidRDefault="00D91BBD" w:rsidP="008E1787">
            <w:pPr>
              <w:snapToGrid w:val="0"/>
              <w:rPr>
                <w:i/>
                <w:sz w:val="20"/>
                <w:szCs w:val="20"/>
              </w:rPr>
            </w:pPr>
            <w:r w:rsidRPr="006A12A5">
              <w:rPr>
                <w:iCs/>
                <w:sz w:val="20"/>
                <w:szCs w:val="20"/>
                <w:highlight w:val="yellow"/>
              </w:rPr>
              <w:t>OBS! Obli</w:t>
            </w:r>
            <w:r w:rsidR="00880DAF" w:rsidRPr="006A12A5">
              <w:rPr>
                <w:iCs/>
                <w:sz w:val="20"/>
                <w:szCs w:val="20"/>
                <w:highlight w:val="yellow"/>
              </w:rPr>
              <w:t xml:space="preserve">gatoriskt för er som vill vara med på </w:t>
            </w:r>
            <w:r w:rsidR="00880DAF" w:rsidRPr="00421210">
              <w:rPr>
                <w:b/>
                <w:bCs/>
                <w:iCs/>
                <w:sz w:val="20"/>
                <w:szCs w:val="20"/>
                <w:highlight w:val="yellow"/>
              </w:rPr>
              <w:t>workshop</w:t>
            </w:r>
            <w:r w:rsidR="006A12A5" w:rsidRPr="00421210">
              <w:rPr>
                <w:b/>
                <w:bCs/>
                <w:iCs/>
                <w:sz w:val="20"/>
                <w:szCs w:val="20"/>
                <w:highlight w:val="yellow"/>
              </w:rPr>
              <w:t xml:space="preserve"> i neuroanatomi</w:t>
            </w:r>
            <w:r w:rsidR="006A12A5" w:rsidRPr="006A12A5">
              <w:rPr>
                <w:iCs/>
                <w:sz w:val="20"/>
                <w:szCs w:val="20"/>
                <w:highlight w:val="yellow"/>
              </w:rPr>
              <w:t xml:space="preserve"> och</w:t>
            </w:r>
            <w:r w:rsidR="00020506">
              <w:rPr>
                <w:iCs/>
                <w:sz w:val="20"/>
                <w:szCs w:val="20"/>
                <w:highlight w:val="yellow"/>
              </w:rPr>
              <w:t>/eller</w:t>
            </w:r>
            <w:r w:rsidR="006A12A5" w:rsidRPr="006A12A5">
              <w:rPr>
                <w:i/>
                <w:sz w:val="20"/>
                <w:szCs w:val="20"/>
                <w:highlight w:val="yellow"/>
              </w:rPr>
              <w:t xml:space="preserve"> </w:t>
            </w:r>
            <w:r w:rsidR="006A12A5" w:rsidRPr="00421210">
              <w:rPr>
                <w:b/>
                <w:bCs/>
                <w:sz w:val="20"/>
                <w:szCs w:val="20"/>
                <w:highlight w:val="yellow"/>
              </w:rPr>
              <w:t>dissektion av grishjärta &amp; visning av helkroppspreparat</w:t>
            </w:r>
          </w:p>
        </w:tc>
      </w:tr>
      <w:tr w:rsidR="008E1787" w:rsidRPr="00C51B58" w14:paraId="15CCF630" w14:textId="77777777" w:rsidTr="00245065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5573A074" w14:textId="23EC325B" w:rsidR="008E1787" w:rsidRPr="00212C0B" w:rsidRDefault="008E1787" w:rsidP="008E1787">
            <w:pPr>
              <w:pStyle w:val="Fotnotstext"/>
              <w:snapToGrid w:val="0"/>
              <w:rPr>
                <w:i/>
              </w:rPr>
            </w:pPr>
            <w:r w:rsidRPr="00212C0B">
              <w:rPr>
                <w:i/>
              </w:rPr>
              <w:t>12-13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4FDF6160" w14:textId="77777777" w:rsidR="008E1787" w:rsidRPr="00212C0B" w:rsidRDefault="008E1787" w:rsidP="008E1787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47A7748B" w14:textId="4E5809C6" w:rsidR="008E1787" w:rsidRPr="00212C0B" w:rsidRDefault="008E1787" w:rsidP="008E1787">
            <w:pPr>
              <w:snapToGrid w:val="0"/>
              <w:rPr>
                <w:i/>
                <w:sz w:val="20"/>
                <w:szCs w:val="20"/>
              </w:rPr>
            </w:pPr>
            <w:r w:rsidRPr="00212C0B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7E2EDC13" w14:textId="77777777" w:rsidR="008E1787" w:rsidRPr="00F361A3" w:rsidRDefault="008E1787" w:rsidP="008E1787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66BDAE1A" w14:textId="77777777" w:rsidR="008E1787" w:rsidRPr="00C51B58" w:rsidRDefault="008E1787" w:rsidP="008E1787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8E1787" w:rsidRPr="00C51B58" w14:paraId="49379BB9" w14:textId="77777777" w:rsidTr="00245065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</w:tcPr>
          <w:p w14:paraId="47A58A9F" w14:textId="1C3B16EA" w:rsidR="008E1787" w:rsidRDefault="008E1787" w:rsidP="008E1787">
            <w:pPr>
              <w:pStyle w:val="Fotnotstext"/>
              <w:snapToGrid w:val="0"/>
            </w:pPr>
            <w:r>
              <w:t>13.00-15.00</w:t>
            </w:r>
          </w:p>
          <w:p w14:paraId="64451E93" w14:textId="53B7077D" w:rsidR="008E1787" w:rsidRDefault="00853999" w:rsidP="008E1787">
            <w:pPr>
              <w:pStyle w:val="Fotnotstext"/>
              <w:snapToGrid w:val="0"/>
            </w:pPr>
            <w:r w:rsidRPr="00D123C6">
              <w:rPr>
                <w:b/>
              </w:rPr>
              <w:t>Franklinsalen</w:t>
            </w:r>
          </w:p>
          <w:p w14:paraId="7F0934D6" w14:textId="6AAE9C0D" w:rsidR="00020506" w:rsidRPr="00B546E8" w:rsidRDefault="00020506" w:rsidP="008E1787">
            <w:pPr>
              <w:pStyle w:val="Fotnotstext"/>
              <w:snapToGrid w:val="0"/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1F3CE53D" w14:textId="56AC5553" w:rsidR="008E1787" w:rsidRPr="00857288" w:rsidRDefault="008E1787" w:rsidP="008E1787">
            <w:pPr>
              <w:snapToGrid w:val="0"/>
              <w:rPr>
                <w:sz w:val="20"/>
                <w:szCs w:val="20"/>
              </w:rPr>
            </w:pPr>
            <w:r w:rsidRPr="00857288"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</w:tcPr>
          <w:p w14:paraId="7D6FCBFF" w14:textId="77777777" w:rsidR="008E1787" w:rsidRPr="00356363" w:rsidRDefault="008E1787" w:rsidP="008E1787">
            <w:pPr>
              <w:snapToGrid w:val="0"/>
              <w:rPr>
                <w:sz w:val="20"/>
                <w:szCs w:val="20"/>
              </w:rPr>
            </w:pPr>
            <w:r w:rsidRPr="00356363">
              <w:rPr>
                <w:sz w:val="20"/>
                <w:szCs w:val="20"/>
              </w:rPr>
              <w:t>Evolution - en introduktion</w:t>
            </w:r>
          </w:p>
          <w:p w14:paraId="7E33136C" w14:textId="6F24BFE5" w:rsidR="008E1787" w:rsidRPr="00356363" w:rsidRDefault="008E1787" w:rsidP="008E1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087D1444" w14:textId="6DA09503" w:rsidR="008E1787" w:rsidRPr="00356363" w:rsidRDefault="008E1787" w:rsidP="008E1787">
            <w:pPr>
              <w:pStyle w:val="Fotnotstext"/>
              <w:snapToGrid w:val="0"/>
            </w:pPr>
            <w:r w:rsidRPr="00356363">
              <w:t>AA</w:t>
            </w: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</w:tcPr>
          <w:p w14:paraId="417F3C43" w14:textId="77777777" w:rsidR="008E1787" w:rsidRPr="00C51B58" w:rsidRDefault="008E1787" w:rsidP="008E1787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8E1787" w:rsidRPr="00C51B58" w14:paraId="115A41B2" w14:textId="77777777" w:rsidTr="00A70B99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7D195986" w14:textId="5AB40BE2" w:rsidR="008E1787" w:rsidRPr="00B31187" w:rsidRDefault="008E1787" w:rsidP="008E1787">
            <w:pPr>
              <w:pStyle w:val="Fotnotstext"/>
              <w:snapToGrid w:val="0"/>
              <w:rPr>
                <w:i/>
              </w:rPr>
            </w:pPr>
            <w:r w:rsidRPr="00B31187">
              <w:rPr>
                <w:i/>
              </w:rPr>
              <w:t>1</w:t>
            </w:r>
            <w:r>
              <w:rPr>
                <w:i/>
              </w:rPr>
              <w:t>5</w:t>
            </w:r>
            <w:r w:rsidRPr="00B31187">
              <w:rPr>
                <w:i/>
              </w:rPr>
              <w:t>.00-17.00</w:t>
            </w:r>
          </w:p>
          <w:p w14:paraId="6B1A2CE8" w14:textId="6D7437B9" w:rsidR="008E1787" w:rsidRDefault="008E1787" w:rsidP="008E1787">
            <w:pPr>
              <w:pStyle w:val="Fotnotstext"/>
              <w:snapToGrid w:val="0"/>
              <w:rPr>
                <w:i/>
              </w:rPr>
            </w:pPr>
          </w:p>
          <w:p w14:paraId="1E8AB755" w14:textId="77777777" w:rsidR="008E1787" w:rsidRDefault="008E1787" w:rsidP="008E1787">
            <w:pPr>
              <w:pStyle w:val="Fotnotstext"/>
              <w:snapToGrid w:val="0"/>
              <w:rPr>
                <w:i/>
              </w:rPr>
            </w:pPr>
          </w:p>
          <w:p w14:paraId="2E7A4D4B" w14:textId="2A71CEE0" w:rsidR="008E1787" w:rsidRPr="00212C0B" w:rsidRDefault="008E1787" w:rsidP="008E1787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24F4000D" w14:textId="6E8C3819" w:rsidR="008E1787" w:rsidRPr="008D22F0" w:rsidRDefault="008E1787" w:rsidP="008E1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460BA1B4" w14:textId="77777777" w:rsidR="008E1787" w:rsidRDefault="008E1787" w:rsidP="008E1787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Egna studier</w:t>
            </w:r>
          </w:p>
          <w:p w14:paraId="5D5D59CE" w14:textId="1B06FA0F" w:rsidR="008E1787" w:rsidRDefault="008E1787" w:rsidP="008E1787">
            <w:pPr>
              <w:snapToGrid w:val="0"/>
              <w:rPr>
                <w:sz w:val="20"/>
                <w:szCs w:val="20"/>
              </w:rPr>
            </w:pPr>
          </w:p>
          <w:p w14:paraId="3FB2C957" w14:textId="0D8E5CDF" w:rsidR="008E1787" w:rsidRPr="008E79DB" w:rsidRDefault="008E1787" w:rsidP="008E1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48E2E78C" w14:textId="35D9993E" w:rsidR="008E1787" w:rsidRPr="00F361A3" w:rsidRDefault="008E1787" w:rsidP="008E1787">
            <w:pPr>
              <w:pStyle w:val="Fotnotstext"/>
              <w:snapToGrid w:val="0"/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43D9B0A3" w14:textId="77777777" w:rsidR="008E1787" w:rsidRPr="00C51B58" w:rsidRDefault="008E1787" w:rsidP="008E1787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8E1787" w:rsidRPr="00C51B58" w14:paraId="356F99CC" w14:textId="77777777" w:rsidTr="00245065">
        <w:trPr>
          <w:cantSplit/>
        </w:trPr>
        <w:tc>
          <w:tcPr>
            <w:tcW w:w="2263" w:type="dxa"/>
            <w:shd w:val="clear" w:color="auto" w:fill="000000" w:themeFill="text1"/>
          </w:tcPr>
          <w:p w14:paraId="6CC476D2" w14:textId="2EAC1104" w:rsidR="008E1787" w:rsidRPr="00097EE1" w:rsidRDefault="008E1787" w:rsidP="008E1787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097EE1">
              <w:rPr>
                <w:b/>
                <w:bCs/>
                <w:color w:val="FFFFFF" w:themeColor="background1"/>
              </w:rPr>
              <w:t xml:space="preserve">Torsdag </w:t>
            </w:r>
            <w:r w:rsidR="00CA180F">
              <w:rPr>
                <w:b/>
                <w:bCs/>
                <w:color w:val="FFFFFF" w:themeColor="background1"/>
              </w:rPr>
              <w:t>8</w:t>
            </w:r>
            <w:r>
              <w:rPr>
                <w:b/>
                <w:bCs/>
                <w:color w:val="FFFFFF" w:themeColor="background1"/>
              </w:rPr>
              <w:t>/</w:t>
            </w:r>
            <w:r w:rsidRPr="00097EE1">
              <w:rPr>
                <w:b/>
                <w:bCs/>
                <w:color w:val="FFFFFF" w:themeColor="background1"/>
              </w:rPr>
              <w:t>10</w:t>
            </w:r>
          </w:p>
        </w:tc>
        <w:tc>
          <w:tcPr>
            <w:tcW w:w="851" w:type="dxa"/>
            <w:shd w:val="clear" w:color="auto" w:fill="000000" w:themeFill="text1"/>
          </w:tcPr>
          <w:p w14:paraId="480F35BF" w14:textId="77777777" w:rsidR="008E1787" w:rsidRPr="00097EE1" w:rsidRDefault="008E1787" w:rsidP="008E1787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000000" w:themeFill="text1"/>
          </w:tcPr>
          <w:p w14:paraId="0A8DCA1D" w14:textId="77777777" w:rsidR="008E1787" w:rsidRPr="00097EE1" w:rsidRDefault="008E1787" w:rsidP="008E1787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000000" w:themeFill="text1"/>
          </w:tcPr>
          <w:p w14:paraId="7C8F7952" w14:textId="77777777" w:rsidR="008E1787" w:rsidRPr="00097EE1" w:rsidRDefault="008E1787" w:rsidP="008E1787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000000" w:themeFill="text1"/>
          </w:tcPr>
          <w:p w14:paraId="272E473C" w14:textId="77777777" w:rsidR="008E1787" w:rsidRPr="00C51B58" w:rsidRDefault="008E1787" w:rsidP="008E1787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475161" w:rsidRPr="00CA62F4" w14:paraId="4241CB93" w14:textId="77777777" w:rsidTr="00245065">
        <w:trPr>
          <w:cantSplit/>
        </w:trPr>
        <w:tc>
          <w:tcPr>
            <w:tcW w:w="2263" w:type="dxa"/>
          </w:tcPr>
          <w:p w14:paraId="504959BF" w14:textId="77777777" w:rsidR="00475161" w:rsidRDefault="00475161" w:rsidP="00475161">
            <w:pPr>
              <w:pStyle w:val="Fotnotstext"/>
              <w:snapToGrid w:val="0"/>
            </w:pPr>
            <w:r>
              <w:t>10.00-12.00</w:t>
            </w:r>
          </w:p>
          <w:p w14:paraId="2A428AD3" w14:textId="5E9D3493" w:rsidR="00475161" w:rsidRPr="00097EE1" w:rsidRDefault="00475161" w:rsidP="00475161">
            <w:pPr>
              <w:pStyle w:val="Fotnotstext"/>
              <w:snapToGrid w:val="0"/>
            </w:pPr>
            <w:r w:rsidRPr="00D123C6">
              <w:rPr>
                <w:b/>
              </w:rPr>
              <w:t>Franklinsalen</w:t>
            </w:r>
          </w:p>
        </w:tc>
        <w:tc>
          <w:tcPr>
            <w:tcW w:w="851" w:type="dxa"/>
          </w:tcPr>
          <w:p w14:paraId="55D48DE7" w14:textId="552A99AC" w:rsidR="00475161" w:rsidRPr="00097EE1" w:rsidRDefault="00475161" w:rsidP="004751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</w:tcPr>
          <w:p w14:paraId="5654BB2C" w14:textId="74AD6395" w:rsidR="00475161" w:rsidRPr="00356363" w:rsidRDefault="00475161" w:rsidP="00475161">
            <w:pPr>
              <w:snapToGrid w:val="0"/>
              <w:rPr>
                <w:sz w:val="20"/>
                <w:szCs w:val="20"/>
              </w:rPr>
            </w:pPr>
            <w:r w:rsidRPr="00356363">
              <w:rPr>
                <w:sz w:val="20"/>
                <w:szCs w:val="20"/>
              </w:rPr>
              <w:t xml:space="preserve">Evolution – föreläsning och seminarium </w:t>
            </w:r>
          </w:p>
        </w:tc>
        <w:tc>
          <w:tcPr>
            <w:tcW w:w="851" w:type="dxa"/>
          </w:tcPr>
          <w:p w14:paraId="0B9D622D" w14:textId="3AD23CA5" w:rsidR="00475161" w:rsidRPr="00356363" w:rsidRDefault="00475161" w:rsidP="00475161">
            <w:pPr>
              <w:pStyle w:val="Fotnotstext"/>
              <w:snapToGrid w:val="0"/>
            </w:pPr>
            <w:r w:rsidRPr="00356363">
              <w:t>AA</w:t>
            </w:r>
          </w:p>
        </w:tc>
        <w:tc>
          <w:tcPr>
            <w:tcW w:w="2480" w:type="dxa"/>
          </w:tcPr>
          <w:p w14:paraId="2FCC0DFF" w14:textId="77777777" w:rsidR="00475161" w:rsidRPr="00CA62F4" w:rsidRDefault="00475161" w:rsidP="00475161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</w:tr>
      <w:tr w:rsidR="00475161" w:rsidRPr="00C51B58" w14:paraId="3FC07FE2" w14:textId="77777777" w:rsidTr="000322BD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42EAC8F8" w14:textId="77777777" w:rsidR="00475161" w:rsidRPr="00097EE1" w:rsidRDefault="00475161" w:rsidP="00475161">
            <w:pPr>
              <w:pStyle w:val="Fotnotstext"/>
              <w:snapToGrid w:val="0"/>
              <w:rPr>
                <w:i/>
              </w:rPr>
            </w:pPr>
            <w:r w:rsidRPr="00097EE1">
              <w:rPr>
                <w:i/>
              </w:rPr>
              <w:t>12-13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442CBAC5" w14:textId="77777777" w:rsidR="00475161" w:rsidRPr="00097EE1" w:rsidRDefault="00475161" w:rsidP="0047516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0305E7E5" w14:textId="77777777" w:rsidR="00475161" w:rsidRPr="00097EE1" w:rsidRDefault="00475161" w:rsidP="00475161">
            <w:pPr>
              <w:snapToGrid w:val="0"/>
              <w:rPr>
                <w:i/>
                <w:iCs/>
                <w:sz w:val="20"/>
                <w:szCs w:val="20"/>
              </w:rPr>
            </w:pPr>
            <w:r w:rsidRPr="00097EE1">
              <w:rPr>
                <w:i/>
                <w:iCs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149DE4E1" w14:textId="77777777" w:rsidR="00475161" w:rsidRPr="00097EE1" w:rsidRDefault="00475161" w:rsidP="0047516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0862576C" w14:textId="77777777" w:rsidR="00475161" w:rsidRPr="00C51B58" w:rsidRDefault="00475161" w:rsidP="00475161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475161" w:rsidRPr="00C51B58" w14:paraId="4EE3D05C" w14:textId="77777777" w:rsidTr="000322BD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</w:tcPr>
          <w:p w14:paraId="2C60A9FC" w14:textId="7125814C" w:rsidR="00475161" w:rsidRPr="00CD12D0" w:rsidRDefault="00475161" w:rsidP="00475161">
            <w:pPr>
              <w:pStyle w:val="Fotnotstext"/>
              <w:snapToGrid w:val="0"/>
              <w:rPr>
                <w:iCs/>
              </w:rPr>
            </w:pPr>
            <w:r w:rsidRPr="00CD12D0">
              <w:rPr>
                <w:iCs/>
              </w:rPr>
              <w:t>13.00-1</w:t>
            </w:r>
            <w:r w:rsidR="00FA4F54">
              <w:rPr>
                <w:iCs/>
              </w:rPr>
              <w:t>5.00</w:t>
            </w:r>
          </w:p>
          <w:p w14:paraId="49571A14" w14:textId="575695DF" w:rsidR="00475161" w:rsidRDefault="00475161" w:rsidP="00475161">
            <w:pPr>
              <w:pStyle w:val="Fotnotstext"/>
              <w:snapToGrid w:val="0"/>
              <w:rPr>
                <w:i/>
              </w:rPr>
            </w:pPr>
            <w:r w:rsidRPr="0082756E">
              <w:rPr>
                <w:b/>
              </w:rPr>
              <w:t>Franklinsalen</w:t>
            </w:r>
          </w:p>
          <w:p w14:paraId="361FF298" w14:textId="0EAEC889" w:rsidR="00475161" w:rsidRPr="00097EE1" w:rsidRDefault="00475161" w:rsidP="00475161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02AA89DD" w14:textId="77777777" w:rsidR="00475161" w:rsidRPr="00097EE1" w:rsidRDefault="00475161" w:rsidP="0047516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</w:tcPr>
          <w:p w14:paraId="2AFE51A5" w14:textId="5C4D039E" w:rsidR="00475161" w:rsidRPr="00B72D15" w:rsidRDefault="00475161" w:rsidP="00475161">
            <w:pPr>
              <w:snapToGrid w:val="0"/>
              <w:rPr>
                <w:sz w:val="20"/>
                <w:szCs w:val="20"/>
              </w:rPr>
            </w:pPr>
            <w:r w:rsidRPr="00B72D15">
              <w:rPr>
                <w:sz w:val="20"/>
                <w:szCs w:val="20"/>
              </w:rPr>
              <w:t xml:space="preserve">Neuroanatomi </w:t>
            </w:r>
          </w:p>
          <w:p w14:paraId="63779DA7" w14:textId="77777777" w:rsidR="00475161" w:rsidRPr="00B72D15" w:rsidRDefault="00475161" w:rsidP="00475161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7EE7FC9D" w14:textId="65E5BDDF" w:rsidR="00475161" w:rsidRPr="00B72D15" w:rsidRDefault="00475161" w:rsidP="00475161">
            <w:pPr>
              <w:snapToGrid w:val="0"/>
              <w:rPr>
                <w:i/>
                <w:sz w:val="20"/>
                <w:szCs w:val="20"/>
              </w:rPr>
            </w:pPr>
            <w:r w:rsidRPr="00B72D15">
              <w:rPr>
                <w:sz w:val="20"/>
                <w:szCs w:val="20"/>
              </w:rPr>
              <w:t>ET</w:t>
            </w: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</w:tcPr>
          <w:p w14:paraId="24D307ED" w14:textId="77777777" w:rsidR="00475161" w:rsidRPr="00C51B58" w:rsidRDefault="00475161" w:rsidP="00475161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475161" w:rsidRPr="00C51B58" w14:paraId="6E186912" w14:textId="77777777" w:rsidTr="00A70B99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1C6EDDF4" w14:textId="57407052" w:rsidR="00475161" w:rsidRPr="001939BB" w:rsidRDefault="00475161" w:rsidP="00475161">
            <w:pPr>
              <w:pStyle w:val="Fotnotstext"/>
              <w:rPr>
                <w:i/>
              </w:rPr>
            </w:pPr>
            <w:r w:rsidRPr="001939BB">
              <w:rPr>
                <w:i/>
              </w:rPr>
              <w:t>1</w:t>
            </w:r>
            <w:r>
              <w:rPr>
                <w:i/>
              </w:rPr>
              <w:t>6</w:t>
            </w:r>
            <w:r w:rsidRPr="001939BB">
              <w:rPr>
                <w:i/>
              </w:rPr>
              <w:t>.00-17.00</w:t>
            </w:r>
          </w:p>
          <w:p w14:paraId="7B94E91D" w14:textId="77777777" w:rsidR="00475161" w:rsidRDefault="00475161" w:rsidP="00475161">
            <w:pPr>
              <w:pStyle w:val="Fotnotstext"/>
              <w:rPr>
                <w:i/>
              </w:rPr>
            </w:pPr>
          </w:p>
          <w:p w14:paraId="22BCF8B7" w14:textId="649AE12D" w:rsidR="00475161" w:rsidRPr="001939BB" w:rsidRDefault="00475161" w:rsidP="00475161">
            <w:pPr>
              <w:pStyle w:val="Fotnotstext"/>
              <w:rPr>
                <w:i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469E4AEA" w14:textId="77777777" w:rsidR="00475161" w:rsidRPr="001939BB" w:rsidRDefault="00475161" w:rsidP="0047516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41ACC2F5" w14:textId="60A9A52D" w:rsidR="00475161" w:rsidRPr="001939BB" w:rsidRDefault="00475161" w:rsidP="00475161">
            <w:pPr>
              <w:rPr>
                <w:i/>
                <w:sz w:val="20"/>
                <w:szCs w:val="20"/>
              </w:rPr>
            </w:pPr>
            <w:r w:rsidRPr="001939BB">
              <w:rPr>
                <w:i/>
                <w:sz w:val="20"/>
                <w:szCs w:val="20"/>
              </w:rPr>
              <w:t>Inläsning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1BC00394" w14:textId="77777777" w:rsidR="00475161" w:rsidRPr="001939BB" w:rsidRDefault="00475161" w:rsidP="0047516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3055FEB0" w14:textId="77777777" w:rsidR="00475161" w:rsidRPr="001939BB" w:rsidRDefault="00475161" w:rsidP="00475161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475161" w:rsidRPr="00C51B58" w14:paraId="010AC0D5" w14:textId="77777777" w:rsidTr="00245065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230F38CD" w14:textId="47A66C09" w:rsidR="00475161" w:rsidRPr="00097EE1" w:rsidRDefault="00475161" w:rsidP="00475161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097EE1">
              <w:rPr>
                <w:b/>
                <w:bCs/>
                <w:color w:val="FFFFFF" w:themeColor="background1"/>
              </w:rPr>
              <w:t xml:space="preserve">Fredag </w:t>
            </w:r>
            <w:r w:rsidR="00CA180F">
              <w:rPr>
                <w:b/>
                <w:bCs/>
                <w:color w:val="FFFFFF" w:themeColor="background1"/>
              </w:rPr>
              <w:t>9</w:t>
            </w:r>
            <w:r w:rsidRPr="00097EE1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1A02CEE4" w14:textId="77777777" w:rsidR="00475161" w:rsidRPr="00097EE1" w:rsidRDefault="00475161" w:rsidP="00475161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78C7C011" w14:textId="77777777" w:rsidR="00475161" w:rsidRPr="00097EE1" w:rsidRDefault="00475161" w:rsidP="00475161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222031B5" w14:textId="77777777" w:rsidR="00475161" w:rsidRPr="00097EE1" w:rsidRDefault="00475161" w:rsidP="00475161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000000" w:themeFill="text1"/>
          </w:tcPr>
          <w:p w14:paraId="481FA506" w14:textId="77777777" w:rsidR="00475161" w:rsidRPr="00C51B58" w:rsidRDefault="00475161" w:rsidP="00475161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475161" w:rsidRPr="00C51B58" w14:paraId="75E30AFE" w14:textId="77777777" w:rsidTr="00245065">
        <w:trPr>
          <w:cantSplit/>
        </w:trPr>
        <w:tc>
          <w:tcPr>
            <w:tcW w:w="2263" w:type="dxa"/>
          </w:tcPr>
          <w:p w14:paraId="14946334" w14:textId="1DB9772C" w:rsidR="00475161" w:rsidRPr="00EB58F4" w:rsidRDefault="00475161" w:rsidP="00475161">
            <w:pPr>
              <w:pStyle w:val="Fotnotstext"/>
              <w:snapToGrid w:val="0"/>
              <w:rPr>
                <w:iCs/>
              </w:rPr>
            </w:pPr>
            <w:r w:rsidRPr="00EB58F4">
              <w:rPr>
                <w:iCs/>
              </w:rPr>
              <w:t>9.00-1</w:t>
            </w:r>
            <w:r>
              <w:rPr>
                <w:iCs/>
              </w:rPr>
              <w:t>0</w:t>
            </w:r>
            <w:r w:rsidRPr="00EB58F4">
              <w:rPr>
                <w:iCs/>
              </w:rPr>
              <w:t>.</w:t>
            </w:r>
            <w:r>
              <w:rPr>
                <w:iCs/>
              </w:rPr>
              <w:t>45</w:t>
            </w:r>
          </w:p>
          <w:p w14:paraId="1BAE81BC" w14:textId="0858C500" w:rsidR="00475161" w:rsidRPr="00245065" w:rsidRDefault="00426719" w:rsidP="00475161">
            <w:pPr>
              <w:pStyle w:val="Fotnotstext"/>
              <w:snapToGrid w:val="0"/>
              <w:rPr>
                <w:b/>
                <w:iCs/>
              </w:rPr>
            </w:pPr>
            <w:r w:rsidRPr="0082756E">
              <w:rPr>
                <w:b/>
              </w:rPr>
              <w:t>Franklinsalen</w:t>
            </w:r>
          </w:p>
        </w:tc>
        <w:tc>
          <w:tcPr>
            <w:tcW w:w="851" w:type="dxa"/>
          </w:tcPr>
          <w:p w14:paraId="5AB295C9" w14:textId="1780689B" w:rsidR="00475161" w:rsidRPr="001B3E27" w:rsidRDefault="00475161" w:rsidP="00475161">
            <w:pPr>
              <w:snapToGrid w:val="0"/>
              <w:rPr>
                <w:iCs/>
                <w:sz w:val="20"/>
                <w:szCs w:val="20"/>
              </w:rPr>
            </w:pPr>
            <w:r w:rsidRPr="001B3E27">
              <w:rPr>
                <w:iCs/>
                <w:sz w:val="20"/>
                <w:szCs w:val="20"/>
              </w:rPr>
              <w:t>Alla</w:t>
            </w:r>
          </w:p>
        </w:tc>
        <w:tc>
          <w:tcPr>
            <w:tcW w:w="3118" w:type="dxa"/>
          </w:tcPr>
          <w:p w14:paraId="1029261D" w14:textId="1190B3AC" w:rsidR="00475161" w:rsidRPr="001D0F63" w:rsidRDefault="00475161" w:rsidP="00475161">
            <w:pPr>
              <w:tabs>
                <w:tab w:val="left" w:pos="2053"/>
              </w:tabs>
              <w:snapToGrid w:val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Neurotransmittorer – lokalisation och </w:t>
            </w:r>
            <w:r w:rsidRPr="00907D52">
              <w:rPr>
                <w:sz w:val="20"/>
                <w:szCs w:val="20"/>
              </w:rPr>
              <w:t>funktion</w:t>
            </w:r>
          </w:p>
        </w:tc>
        <w:tc>
          <w:tcPr>
            <w:tcW w:w="851" w:type="dxa"/>
          </w:tcPr>
          <w:p w14:paraId="2867FF91" w14:textId="73AD839F" w:rsidR="00475161" w:rsidRPr="001D0F63" w:rsidRDefault="00475161" w:rsidP="004751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</w:t>
            </w:r>
          </w:p>
          <w:p w14:paraId="15A7D97D" w14:textId="67A8EC20" w:rsidR="00475161" w:rsidRPr="001D0F63" w:rsidRDefault="00475161" w:rsidP="0047516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634F57AA" w14:textId="77777777" w:rsidR="00475161" w:rsidRPr="00CA62F4" w:rsidRDefault="00475161" w:rsidP="00475161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</w:tr>
      <w:tr w:rsidR="00475161" w:rsidRPr="00C51B58" w14:paraId="30C95149" w14:textId="77777777" w:rsidTr="00245065">
        <w:trPr>
          <w:cantSplit/>
        </w:trPr>
        <w:tc>
          <w:tcPr>
            <w:tcW w:w="2263" w:type="dxa"/>
          </w:tcPr>
          <w:p w14:paraId="650CDB7F" w14:textId="77777777" w:rsidR="00475161" w:rsidRDefault="00475161" w:rsidP="00475161">
            <w:pPr>
              <w:pStyle w:val="Fotnotstext"/>
              <w:snapToGrid w:val="0"/>
              <w:rPr>
                <w:iCs/>
              </w:rPr>
            </w:pPr>
            <w:r>
              <w:rPr>
                <w:iCs/>
              </w:rPr>
              <w:t>11.00-12.00</w:t>
            </w:r>
          </w:p>
          <w:p w14:paraId="5C98C31C" w14:textId="394D8907" w:rsidR="00426719" w:rsidRPr="00EB58F4" w:rsidRDefault="00426719" w:rsidP="00475161">
            <w:pPr>
              <w:pStyle w:val="Fotnotstext"/>
              <w:snapToGrid w:val="0"/>
              <w:rPr>
                <w:iCs/>
              </w:rPr>
            </w:pPr>
            <w:r w:rsidRPr="0082756E">
              <w:rPr>
                <w:b/>
              </w:rPr>
              <w:t>Franklinsalen</w:t>
            </w:r>
          </w:p>
        </w:tc>
        <w:tc>
          <w:tcPr>
            <w:tcW w:w="851" w:type="dxa"/>
          </w:tcPr>
          <w:p w14:paraId="6B81FD15" w14:textId="3B1E13EF" w:rsidR="00475161" w:rsidRPr="001B3E27" w:rsidRDefault="00475161" w:rsidP="00475161">
            <w:pPr>
              <w:snapToGrid w:val="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</w:tcPr>
          <w:p w14:paraId="74D70EC1" w14:textId="0BEF80F5" w:rsidR="00475161" w:rsidRDefault="00475161" w:rsidP="00475161">
            <w:pPr>
              <w:tabs>
                <w:tab w:val="left" w:pos="2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Neurotransmission - övning</w:t>
            </w:r>
          </w:p>
        </w:tc>
        <w:tc>
          <w:tcPr>
            <w:tcW w:w="851" w:type="dxa"/>
          </w:tcPr>
          <w:p w14:paraId="7E32F544" w14:textId="77777777" w:rsidR="00475161" w:rsidRDefault="00475161" w:rsidP="00475161">
            <w:pPr>
              <w:pStyle w:val="Fotnotstext"/>
              <w:snapToGrid w:val="0"/>
            </w:pPr>
            <w:r>
              <w:t>LA</w:t>
            </w:r>
          </w:p>
          <w:p w14:paraId="795DF354" w14:textId="77777777" w:rsidR="00475161" w:rsidRDefault="00475161" w:rsidP="0047516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244CC90A" w14:textId="77777777" w:rsidR="00475161" w:rsidRPr="00CA62F4" w:rsidRDefault="00475161" w:rsidP="00475161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</w:tr>
      <w:tr w:rsidR="00475161" w:rsidRPr="00C51B58" w14:paraId="30AEF719" w14:textId="77777777" w:rsidTr="00CE5398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2229A43E" w14:textId="77777777" w:rsidR="00475161" w:rsidRPr="00C51B58" w:rsidRDefault="00475161" w:rsidP="00475161">
            <w:pPr>
              <w:pStyle w:val="Fotnotstext"/>
              <w:snapToGrid w:val="0"/>
              <w:rPr>
                <w:i/>
              </w:rPr>
            </w:pPr>
            <w:r w:rsidRPr="00C51B58">
              <w:rPr>
                <w:i/>
              </w:rPr>
              <w:t>12-13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328E9CA4" w14:textId="77777777" w:rsidR="00475161" w:rsidRPr="00C51B58" w:rsidRDefault="00475161" w:rsidP="00475161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241C094F" w14:textId="77777777" w:rsidR="00475161" w:rsidRPr="00C51B58" w:rsidRDefault="00475161" w:rsidP="00475161">
            <w:pPr>
              <w:snapToGrid w:val="0"/>
              <w:rPr>
                <w:i/>
                <w:iCs/>
                <w:sz w:val="20"/>
                <w:szCs w:val="20"/>
              </w:rPr>
            </w:pPr>
            <w:r w:rsidRPr="00C51B58">
              <w:rPr>
                <w:i/>
                <w:iCs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629DEB59" w14:textId="77777777" w:rsidR="00475161" w:rsidRPr="00C51B58" w:rsidRDefault="00475161" w:rsidP="0047516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CCFFFF"/>
          </w:tcPr>
          <w:p w14:paraId="5F5A9264" w14:textId="77777777" w:rsidR="00475161" w:rsidRPr="00C51B58" w:rsidRDefault="00475161" w:rsidP="00475161">
            <w:pPr>
              <w:snapToGrid w:val="0"/>
              <w:rPr>
                <w:sz w:val="20"/>
                <w:szCs w:val="20"/>
              </w:rPr>
            </w:pPr>
          </w:p>
        </w:tc>
      </w:tr>
      <w:tr w:rsidR="00E5351F" w:rsidRPr="00C51B58" w14:paraId="1C1634F4" w14:textId="77777777" w:rsidTr="00CE5398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</w:tcPr>
          <w:p w14:paraId="17F89351" w14:textId="77777777" w:rsidR="00E5351F" w:rsidRDefault="00E5351F" w:rsidP="00E5351F">
            <w:pPr>
              <w:pStyle w:val="Fotnotstext"/>
              <w:snapToGrid w:val="0"/>
              <w:rPr>
                <w:iCs/>
              </w:rPr>
            </w:pPr>
            <w:r w:rsidRPr="00E5351F">
              <w:rPr>
                <w:iCs/>
              </w:rPr>
              <w:lastRenderedPageBreak/>
              <w:t>13.00-15.00</w:t>
            </w:r>
          </w:p>
          <w:p w14:paraId="67CCFF14" w14:textId="3638520F" w:rsidR="005906E6" w:rsidRPr="00E5351F" w:rsidRDefault="005906E6" w:rsidP="00E5351F">
            <w:pPr>
              <w:pStyle w:val="Fotnotstext"/>
              <w:snapToGrid w:val="0"/>
              <w:rPr>
                <w:iCs/>
              </w:rPr>
            </w:pPr>
            <w:r w:rsidRPr="00D123C6"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3E6282D9" w14:textId="449884FC" w:rsidR="00E5351F" w:rsidRPr="00C51B58" w:rsidRDefault="00E5351F" w:rsidP="00E5351F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</w:tcPr>
          <w:p w14:paraId="2A3286D3" w14:textId="77777777" w:rsidR="00E5351F" w:rsidRPr="00B72D15" w:rsidRDefault="00E5351F" w:rsidP="00E5351F">
            <w:pPr>
              <w:snapToGrid w:val="0"/>
              <w:rPr>
                <w:sz w:val="20"/>
                <w:szCs w:val="20"/>
              </w:rPr>
            </w:pPr>
            <w:r w:rsidRPr="00B72D15">
              <w:rPr>
                <w:sz w:val="20"/>
                <w:szCs w:val="20"/>
              </w:rPr>
              <w:t xml:space="preserve">Neuroanatomi </w:t>
            </w:r>
          </w:p>
          <w:p w14:paraId="64429DD7" w14:textId="77777777" w:rsidR="00E5351F" w:rsidRPr="00C51B58" w:rsidRDefault="00E5351F" w:rsidP="00E5351F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6AAE273B" w14:textId="6F6B06DE" w:rsidR="00E5351F" w:rsidRPr="00C51B58" w:rsidRDefault="00E5351F" w:rsidP="00E5351F">
            <w:pPr>
              <w:snapToGrid w:val="0"/>
              <w:rPr>
                <w:sz w:val="20"/>
                <w:szCs w:val="20"/>
              </w:rPr>
            </w:pPr>
            <w:r w:rsidRPr="00125E03">
              <w:rPr>
                <w:sz w:val="20"/>
                <w:szCs w:val="20"/>
              </w:rPr>
              <w:t>ET</w:t>
            </w: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</w:tcPr>
          <w:p w14:paraId="3623F261" w14:textId="77777777" w:rsidR="00E5351F" w:rsidRPr="00C51B58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</w:tr>
      <w:tr w:rsidR="00E5351F" w:rsidRPr="00C51B58" w14:paraId="5C27B59A" w14:textId="77777777" w:rsidTr="008C4B1A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FFFF00"/>
          </w:tcPr>
          <w:p w14:paraId="02CF7368" w14:textId="4DF45376" w:rsidR="00E5351F" w:rsidRDefault="00E5351F" w:rsidP="00E5351F">
            <w:pPr>
              <w:pStyle w:val="Fotnotstext"/>
              <w:snapToGrid w:val="0"/>
            </w:pPr>
            <w:r>
              <w:t>13.00</w:t>
            </w:r>
          </w:p>
          <w:p w14:paraId="3C4A2FC8" w14:textId="77777777" w:rsidR="00E5351F" w:rsidRDefault="00E5351F" w:rsidP="00E5351F">
            <w:pPr>
              <w:pStyle w:val="Fotnotstext"/>
              <w:snapToGrid w:val="0"/>
            </w:pPr>
          </w:p>
          <w:p w14:paraId="2162127D" w14:textId="7A45D02B" w:rsidR="00E5351F" w:rsidRPr="001C3119" w:rsidRDefault="00E5351F" w:rsidP="00E5351F">
            <w:pPr>
              <w:pStyle w:val="Fotnotstext"/>
              <w:snapToGrid w:val="0"/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FFFF00"/>
          </w:tcPr>
          <w:p w14:paraId="4A6C0DB7" w14:textId="75770887" w:rsidR="00E5351F" w:rsidRPr="00C51B58" w:rsidRDefault="00E5351F" w:rsidP="00E5351F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FFFF00"/>
          </w:tcPr>
          <w:p w14:paraId="102EE44C" w14:textId="77777777" w:rsidR="00E5351F" w:rsidRDefault="00E5351F" w:rsidP="00E535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Examination </w:t>
            </w:r>
            <w:r w:rsidRPr="00B70B0A">
              <w:rPr>
                <w:sz w:val="20"/>
                <w:szCs w:val="20"/>
              </w:rPr>
              <w:t xml:space="preserve">i evolution </w:t>
            </w:r>
            <w:r>
              <w:rPr>
                <w:sz w:val="20"/>
                <w:szCs w:val="20"/>
              </w:rPr>
              <w:t>öppnas</w:t>
            </w:r>
          </w:p>
          <w:p w14:paraId="2E570A2F" w14:textId="549430C8" w:rsidR="00E5351F" w:rsidRPr="00245065" w:rsidRDefault="00E5351F" w:rsidP="00E5351F">
            <w:pPr>
              <w:rPr>
                <w:sz w:val="20"/>
                <w:szCs w:val="20"/>
              </w:rPr>
            </w:pPr>
            <w:r w:rsidRPr="00004C18">
              <w:rPr>
                <w:b/>
                <w:bCs/>
                <w:sz w:val="20"/>
                <w:szCs w:val="20"/>
              </w:rPr>
              <w:t>Stängs fredag</w:t>
            </w:r>
            <w:r w:rsidRPr="00245065">
              <w:rPr>
                <w:sz w:val="20"/>
                <w:szCs w:val="20"/>
              </w:rPr>
              <w:t xml:space="preserve"> </w:t>
            </w:r>
            <w:r w:rsidRPr="00004C18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004C18">
              <w:rPr>
                <w:b/>
                <w:bCs/>
                <w:sz w:val="20"/>
                <w:szCs w:val="20"/>
              </w:rPr>
              <w:t>/10 kl 17.00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FFFF00"/>
          </w:tcPr>
          <w:p w14:paraId="5C2E8BB5" w14:textId="511BF4A1" w:rsidR="00E5351F" w:rsidRPr="00B70B0A" w:rsidRDefault="00E5351F" w:rsidP="00E5351F">
            <w:pPr>
              <w:pStyle w:val="Fotnotstext"/>
              <w:snapToGrid w:val="0"/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FFFF00"/>
          </w:tcPr>
          <w:p w14:paraId="00B28868" w14:textId="30E617F9" w:rsidR="00E5351F" w:rsidRPr="00B70B0A" w:rsidRDefault="00E5351F" w:rsidP="00E5351F">
            <w:pPr>
              <w:snapToGrid w:val="0"/>
              <w:rPr>
                <w:sz w:val="20"/>
                <w:szCs w:val="20"/>
              </w:rPr>
            </w:pPr>
            <w:r w:rsidRPr="00B70B0A">
              <w:rPr>
                <w:sz w:val="20"/>
                <w:szCs w:val="20"/>
              </w:rPr>
              <w:t xml:space="preserve">Quiz </w:t>
            </w:r>
            <w:r>
              <w:rPr>
                <w:sz w:val="20"/>
                <w:szCs w:val="20"/>
              </w:rPr>
              <w:t xml:space="preserve">i </w:t>
            </w:r>
            <w:r w:rsidRPr="00B70B0A">
              <w:rPr>
                <w:sz w:val="20"/>
                <w:szCs w:val="20"/>
              </w:rPr>
              <w:t>Canvas</w:t>
            </w:r>
          </w:p>
        </w:tc>
      </w:tr>
      <w:tr w:rsidR="00E5351F" w:rsidRPr="00C51B58" w14:paraId="2271FA9E" w14:textId="77777777" w:rsidTr="00A70B99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0DB5209D" w14:textId="77777777" w:rsidR="00E5351F" w:rsidRPr="001939BB" w:rsidRDefault="00E5351F" w:rsidP="00E5351F">
            <w:pPr>
              <w:pStyle w:val="Fotnotstext"/>
              <w:rPr>
                <w:i/>
              </w:rPr>
            </w:pPr>
            <w:r w:rsidRPr="001939BB">
              <w:rPr>
                <w:i/>
              </w:rPr>
              <w:t>1</w:t>
            </w:r>
            <w:r>
              <w:rPr>
                <w:i/>
              </w:rPr>
              <w:t>3</w:t>
            </w:r>
            <w:r w:rsidRPr="001939BB">
              <w:rPr>
                <w:i/>
              </w:rPr>
              <w:t>.00-17.00</w:t>
            </w:r>
          </w:p>
          <w:p w14:paraId="78B0E12D" w14:textId="77777777" w:rsidR="00E5351F" w:rsidRDefault="00E5351F" w:rsidP="00E5351F">
            <w:pPr>
              <w:pStyle w:val="Fotnotstext"/>
              <w:rPr>
                <w:i/>
              </w:rPr>
            </w:pPr>
          </w:p>
          <w:p w14:paraId="34BB79C1" w14:textId="77777777" w:rsidR="00E5351F" w:rsidRDefault="00E5351F" w:rsidP="00E5351F">
            <w:pPr>
              <w:pStyle w:val="Fotnotstext"/>
              <w:rPr>
                <w:i/>
              </w:rPr>
            </w:pPr>
          </w:p>
          <w:p w14:paraId="4005524C" w14:textId="77777777" w:rsidR="00E5351F" w:rsidRDefault="00E5351F" w:rsidP="00E5351F">
            <w:pPr>
              <w:pStyle w:val="Fotnotstext"/>
              <w:snapToGrid w:val="0"/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27330ECB" w14:textId="2C985DC2" w:rsidR="00E5351F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6CCB4BC6" w14:textId="173AA513" w:rsidR="00E5351F" w:rsidRDefault="00E5351F" w:rsidP="00E5351F">
            <w:pPr>
              <w:rPr>
                <w:sz w:val="20"/>
                <w:szCs w:val="20"/>
              </w:rPr>
            </w:pPr>
            <w:r w:rsidRPr="001939BB">
              <w:rPr>
                <w:i/>
                <w:sz w:val="20"/>
                <w:szCs w:val="20"/>
              </w:rPr>
              <w:t>Inläsning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4E26D674" w14:textId="77777777" w:rsidR="00E5351F" w:rsidRPr="00B70B0A" w:rsidRDefault="00E5351F" w:rsidP="00E5351F">
            <w:pPr>
              <w:pStyle w:val="Fotnotstext"/>
              <w:snapToGrid w:val="0"/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42FDECCB" w14:textId="77777777" w:rsidR="00E5351F" w:rsidRPr="00B70B0A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</w:tr>
      <w:tr w:rsidR="00E5351F" w:rsidRPr="00C51B58" w14:paraId="189526CA" w14:textId="77777777" w:rsidTr="00273EDB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7B7B7B" w:themeFill="accent3" w:themeFillShade="BF"/>
          </w:tcPr>
          <w:p w14:paraId="1F1D9908" w14:textId="77777777" w:rsidR="00E5351F" w:rsidRDefault="00E5351F" w:rsidP="00E5351F">
            <w:pPr>
              <w:pStyle w:val="Fotnotstext"/>
              <w:rPr>
                <w:b/>
                <w:bCs/>
                <w:color w:val="FFFFFF"/>
              </w:rPr>
            </w:pPr>
            <w:r w:rsidRPr="00C51B58">
              <w:rPr>
                <w:b/>
                <w:bCs/>
                <w:color w:val="FFFFFF"/>
              </w:rPr>
              <w:t>v.4</w:t>
            </w:r>
            <w:r>
              <w:rPr>
                <w:b/>
                <w:bCs/>
                <w:color w:val="FFFFFF"/>
              </w:rPr>
              <w:t>2</w:t>
            </w:r>
          </w:p>
          <w:p w14:paraId="572F1C30" w14:textId="791EF502" w:rsidR="00E5351F" w:rsidRPr="001939BB" w:rsidRDefault="00E5351F" w:rsidP="00E5351F">
            <w:pPr>
              <w:pStyle w:val="Fotnotstext"/>
              <w:rPr>
                <w:i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7B7B7B" w:themeFill="accent3" w:themeFillShade="BF"/>
          </w:tcPr>
          <w:p w14:paraId="455954F3" w14:textId="77777777" w:rsidR="00E5351F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7B7B7B" w:themeFill="accent3" w:themeFillShade="BF"/>
          </w:tcPr>
          <w:p w14:paraId="0F1CBD41" w14:textId="77777777" w:rsidR="00E5351F" w:rsidRPr="001939BB" w:rsidRDefault="00E5351F" w:rsidP="00E5351F">
            <w:pPr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7B7B7B" w:themeFill="accent3" w:themeFillShade="BF"/>
          </w:tcPr>
          <w:p w14:paraId="5C952B52" w14:textId="77777777" w:rsidR="00E5351F" w:rsidRPr="00B70B0A" w:rsidRDefault="00E5351F" w:rsidP="00E5351F">
            <w:pPr>
              <w:pStyle w:val="Fotnotstext"/>
              <w:snapToGrid w:val="0"/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7B7B7B" w:themeFill="accent3" w:themeFillShade="BF"/>
          </w:tcPr>
          <w:p w14:paraId="61ABD848" w14:textId="77777777" w:rsidR="00E5351F" w:rsidRPr="00B70B0A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</w:tr>
      <w:tr w:rsidR="00E5351F" w:rsidRPr="00C51B58" w14:paraId="089203CA" w14:textId="77777777" w:rsidTr="00273EDB">
        <w:trPr>
          <w:cantSplit/>
        </w:trPr>
        <w:tc>
          <w:tcPr>
            <w:tcW w:w="2263" w:type="dxa"/>
            <w:shd w:val="clear" w:color="auto" w:fill="000000" w:themeFill="text1"/>
          </w:tcPr>
          <w:p w14:paraId="34490A64" w14:textId="3F156CA1" w:rsidR="00E5351F" w:rsidRPr="001939BB" w:rsidRDefault="00E5351F" w:rsidP="00E5351F">
            <w:pPr>
              <w:pStyle w:val="Fotnotstext"/>
              <w:rPr>
                <w:i/>
              </w:rPr>
            </w:pPr>
            <w:r w:rsidRPr="00C51B58">
              <w:rPr>
                <w:b/>
                <w:bCs/>
                <w:color w:val="FFFFFF" w:themeColor="background1"/>
              </w:rPr>
              <w:t xml:space="preserve">Måndag </w:t>
            </w:r>
            <w:r>
              <w:rPr>
                <w:b/>
                <w:bCs/>
                <w:color w:val="FFFFFF" w:themeColor="background1"/>
              </w:rPr>
              <w:t>12</w:t>
            </w:r>
            <w:r w:rsidRPr="00C51B58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shd w:val="clear" w:color="auto" w:fill="000000" w:themeFill="text1"/>
          </w:tcPr>
          <w:p w14:paraId="71206F3F" w14:textId="77777777" w:rsidR="00E5351F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000000" w:themeFill="text1"/>
          </w:tcPr>
          <w:p w14:paraId="0458CAB0" w14:textId="77777777" w:rsidR="00E5351F" w:rsidRPr="001939BB" w:rsidRDefault="00E5351F" w:rsidP="00E5351F">
            <w:pPr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000000" w:themeFill="text1"/>
          </w:tcPr>
          <w:p w14:paraId="5D646CB8" w14:textId="77777777" w:rsidR="00E5351F" w:rsidRPr="00B70B0A" w:rsidRDefault="00E5351F" w:rsidP="00E5351F">
            <w:pPr>
              <w:pStyle w:val="Fotnotstext"/>
              <w:snapToGrid w:val="0"/>
            </w:pPr>
          </w:p>
        </w:tc>
        <w:tc>
          <w:tcPr>
            <w:tcW w:w="2480" w:type="dxa"/>
            <w:shd w:val="clear" w:color="auto" w:fill="000000" w:themeFill="text1"/>
          </w:tcPr>
          <w:p w14:paraId="70ABC42E" w14:textId="77777777" w:rsidR="00E5351F" w:rsidRPr="00B70B0A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</w:tr>
      <w:tr w:rsidR="00E5351F" w:rsidRPr="00C51B58" w14:paraId="0114A85E" w14:textId="77777777" w:rsidTr="00273EDB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</w:tcPr>
          <w:p w14:paraId="291D4262" w14:textId="77777777" w:rsidR="001C564B" w:rsidRPr="00C0631F" w:rsidRDefault="00E5351F" w:rsidP="00E5351F">
            <w:pPr>
              <w:pStyle w:val="Fotnotstext"/>
            </w:pPr>
            <w:r>
              <w:t>9.00-12</w:t>
            </w:r>
            <w:r w:rsidRPr="00C0631F">
              <w:t>.00</w:t>
            </w:r>
          </w:p>
          <w:p w14:paraId="7807CD76" w14:textId="77777777" w:rsidR="00E5351F" w:rsidRDefault="00E5351F" w:rsidP="00E5351F">
            <w:pPr>
              <w:pStyle w:val="Fotnotstext"/>
              <w:rPr>
                <w:b/>
              </w:rPr>
            </w:pPr>
            <w:r w:rsidRPr="001A1C76">
              <w:rPr>
                <w:b/>
              </w:rPr>
              <w:t>Franklinsalen</w:t>
            </w:r>
          </w:p>
          <w:p w14:paraId="40E8078F" w14:textId="5476722F" w:rsidR="005415D3" w:rsidRPr="001939BB" w:rsidRDefault="005415D3" w:rsidP="00E5351F">
            <w:pPr>
              <w:pStyle w:val="Fotnotstext"/>
              <w:rPr>
                <w:i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2076E260" w14:textId="62886CE3" w:rsidR="00E5351F" w:rsidRDefault="00E5351F" w:rsidP="00E5351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</w:tcPr>
          <w:p w14:paraId="26C61EA7" w14:textId="77777777" w:rsidR="00E5351F" w:rsidRPr="00351FBB" w:rsidRDefault="00E5351F" w:rsidP="00E5351F">
            <w:pPr>
              <w:snapToGrid w:val="0"/>
              <w:rPr>
                <w:sz w:val="20"/>
                <w:szCs w:val="20"/>
              </w:rPr>
            </w:pPr>
            <w:r w:rsidRPr="00351FBB">
              <w:rPr>
                <w:sz w:val="20"/>
                <w:szCs w:val="20"/>
              </w:rPr>
              <w:t>Motorik/motoriskt beteende</w:t>
            </w:r>
          </w:p>
          <w:p w14:paraId="0BD74629" w14:textId="1992AC82" w:rsidR="00E5351F" w:rsidRPr="00351FBB" w:rsidRDefault="00E5351F" w:rsidP="00E5351F">
            <w:pPr>
              <w:rPr>
                <w:i/>
                <w:sz w:val="20"/>
                <w:szCs w:val="20"/>
              </w:rPr>
            </w:pPr>
            <w:r w:rsidRPr="00351FBB">
              <w:rPr>
                <w:sz w:val="20"/>
                <w:szCs w:val="20"/>
              </w:rPr>
              <w:t>Föreläsning och övningar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</w:tcPr>
          <w:p w14:paraId="5CAB38BB" w14:textId="2AF0C7C7" w:rsidR="00E5351F" w:rsidRPr="00351FBB" w:rsidRDefault="00E5351F" w:rsidP="00E5351F">
            <w:pPr>
              <w:pStyle w:val="Fotnotstext"/>
              <w:snapToGrid w:val="0"/>
            </w:pPr>
            <w:r w:rsidRPr="00351FBB">
              <w:t>ET</w:t>
            </w: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</w:tcPr>
          <w:p w14:paraId="2FAC53B9" w14:textId="77777777" w:rsidR="00E5351F" w:rsidRPr="00B70B0A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</w:tr>
      <w:tr w:rsidR="00E5351F" w:rsidRPr="00C51B58" w14:paraId="52E1F104" w14:textId="77777777" w:rsidTr="00C667CC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A7FFFF"/>
          </w:tcPr>
          <w:p w14:paraId="5377EE30" w14:textId="722CDAE2" w:rsidR="00E5351F" w:rsidRPr="001939BB" w:rsidRDefault="00E5351F" w:rsidP="00E5351F">
            <w:pPr>
              <w:pStyle w:val="Fotnotstext"/>
              <w:rPr>
                <w:i/>
              </w:rPr>
            </w:pPr>
            <w:r w:rsidRPr="00C51B58">
              <w:rPr>
                <w:i/>
              </w:rPr>
              <w:t>12.00-13.00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A7FFFF"/>
          </w:tcPr>
          <w:p w14:paraId="3AF98639" w14:textId="77777777" w:rsidR="00E5351F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A7FFFF"/>
          </w:tcPr>
          <w:p w14:paraId="119F09EF" w14:textId="3DD5F5C8" w:rsidR="00E5351F" w:rsidRPr="001939BB" w:rsidRDefault="00E5351F" w:rsidP="00E5351F">
            <w:pPr>
              <w:rPr>
                <w:i/>
                <w:sz w:val="20"/>
                <w:szCs w:val="20"/>
              </w:rPr>
            </w:pPr>
            <w:r w:rsidRPr="00C51B58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A7FFFF"/>
          </w:tcPr>
          <w:p w14:paraId="1D4CC568" w14:textId="77777777" w:rsidR="00E5351F" w:rsidRPr="00B70B0A" w:rsidRDefault="00E5351F" w:rsidP="00E5351F">
            <w:pPr>
              <w:pStyle w:val="Fotnotstext"/>
              <w:snapToGrid w:val="0"/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A7FFFF"/>
          </w:tcPr>
          <w:p w14:paraId="253DE75F" w14:textId="77777777" w:rsidR="00E5351F" w:rsidRPr="00B70B0A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</w:tr>
      <w:tr w:rsidR="00E5351F" w:rsidRPr="00C51B58" w14:paraId="23E9D7B8" w14:textId="77777777" w:rsidTr="00A70B99">
        <w:trPr>
          <w:cantSplit/>
        </w:trPr>
        <w:tc>
          <w:tcPr>
            <w:tcW w:w="2263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69F59FD9" w14:textId="14008DE7" w:rsidR="00E5351F" w:rsidRPr="00ED4E8C" w:rsidRDefault="00E5351F" w:rsidP="00E5351F">
            <w:pPr>
              <w:pStyle w:val="Fotnotstext"/>
              <w:rPr>
                <w:bCs/>
                <w:i/>
                <w:iCs/>
              </w:rPr>
            </w:pPr>
            <w:r w:rsidRPr="00ED4E8C">
              <w:rPr>
                <w:bCs/>
                <w:i/>
                <w:iCs/>
              </w:rPr>
              <w:t>13.00-17.00</w:t>
            </w:r>
          </w:p>
          <w:p w14:paraId="659532CF" w14:textId="77777777" w:rsidR="00E5351F" w:rsidRDefault="00E5351F" w:rsidP="00E5351F">
            <w:pPr>
              <w:pStyle w:val="Fotnotstext"/>
              <w:rPr>
                <w:b/>
              </w:rPr>
            </w:pPr>
          </w:p>
          <w:p w14:paraId="623CB125" w14:textId="77777777" w:rsidR="00E5351F" w:rsidRPr="001939BB" w:rsidRDefault="00E5351F" w:rsidP="00E5351F">
            <w:pPr>
              <w:pStyle w:val="Fotnotstext"/>
              <w:rPr>
                <w:i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4D64B594" w14:textId="5C2FADA5" w:rsidR="00E5351F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4FE0019D" w14:textId="77777777" w:rsidR="00E5351F" w:rsidRDefault="00E5351F" w:rsidP="00E5351F">
            <w:pPr>
              <w:snapToGrid w:val="0"/>
              <w:rPr>
                <w:i/>
                <w:sz w:val="20"/>
                <w:szCs w:val="20"/>
              </w:rPr>
            </w:pPr>
            <w:r w:rsidRPr="00542770">
              <w:rPr>
                <w:i/>
                <w:sz w:val="20"/>
                <w:szCs w:val="20"/>
              </w:rPr>
              <w:t>Egna studier</w:t>
            </w:r>
          </w:p>
          <w:p w14:paraId="2B96C024" w14:textId="2A961EFE" w:rsidR="00E5351F" w:rsidRPr="001939BB" w:rsidRDefault="00E5351F" w:rsidP="00E5351F">
            <w:pPr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5155E298" w14:textId="71AD90BA" w:rsidR="00E5351F" w:rsidRPr="00B70B0A" w:rsidRDefault="00E5351F" w:rsidP="00E5351F">
            <w:pPr>
              <w:pStyle w:val="Fotnotstext"/>
              <w:snapToGrid w:val="0"/>
            </w:pPr>
          </w:p>
        </w:tc>
        <w:tc>
          <w:tcPr>
            <w:tcW w:w="2480" w:type="dxa"/>
            <w:tcBorders>
              <w:bottom w:val="single" w:sz="4" w:space="0" w:color="7F7F7F" w:themeColor="text1" w:themeTint="80"/>
            </w:tcBorders>
            <w:shd w:val="clear" w:color="auto" w:fill="E2EFD9" w:themeFill="accent6" w:themeFillTint="33"/>
          </w:tcPr>
          <w:p w14:paraId="66E2BFED" w14:textId="77777777" w:rsidR="00E5351F" w:rsidRPr="00B70B0A" w:rsidRDefault="00E5351F" w:rsidP="00E5351F">
            <w:pPr>
              <w:snapToGrid w:val="0"/>
              <w:rPr>
                <w:sz w:val="20"/>
                <w:szCs w:val="20"/>
              </w:rPr>
            </w:pPr>
          </w:p>
        </w:tc>
      </w:tr>
    </w:tbl>
    <w:tbl>
      <w:tblPr>
        <w:tblW w:w="963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1"/>
        <w:gridCol w:w="3118"/>
        <w:gridCol w:w="851"/>
        <w:gridCol w:w="2551"/>
      </w:tblGrid>
      <w:tr w:rsidR="0066594B" w:rsidRPr="00C51B58" w14:paraId="0075D72C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51BD5E76" w14:textId="403B3CF6" w:rsidR="0097022D" w:rsidRPr="00C51B58" w:rsidRDefault="00874BD3" w:rsidP="001C3119">
            <w:pPr>
              <w:pStyle w:val="Fotnotstext"/>
              <w:snapToGrid w:val="0"/>
              <w:rPr>
                <w:bCs/>
                <w:color w:val="FFFFFF" w:themeColor="background1"/>
              </w:rPr>
            </w:pPr>
            <w:r>
              <w:rPr>
                <w:sz w:val="16"/>
                <w:szCs w:val="16"/>
              </w:rPr>
              <w:br w:type="page"/>
            </w:r>
            <w:r w:rsidR="00AA736F" w:rsidRPr="00C51B58">
              <w:rPr>
                <w:b/>
                <w:bCs/>
                <w:color w:val="FFFFFF" w:themeColor="background1"/>
              </w:rPr>
              <w:t>Tisdag 1</w:t>
            </w:r>
            <w:r w:rsidR="00CA180F">
              <w:rPr>
                <w:b/>
                <w:bCs/>
                <w:color w:val="FFFFFF" w:themeColor="background1"/>
              </w:rPr>
              <w:t>3</w:t>
            </w:r>
            <w:r w:rsidR="00933714" w:rsidRPr="00C51B58">
              <w:rPr>
                <w:b/>
                <w:bCs/>
                <w:color w:val="FFFFFF" w:themeColor="background1"/>
              </w:rPr>
              <w:t>/</w:t>
            </w:r>
            <w:r w:rsidR="0097022D" w:rsidRPr="00C51B58">
              <w:rPr>
                <w:b/>
                <w:bCs/>
                <w:color w:val="FFFFFF" w:themeColor="background1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8DDA2DE" w14:textId="77777777" w:rsidR="0097022D" w:rsidRPr="00C51B58" w:rsidRDefault="0097022D">
            <w:pPr>
              <w:snapToGrid w:val="0"/>
              <w:rPr>
                <w:i/>
                <w:i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9BDFBDD" w14:textId="77777777" w:rsidR="0097022D" w:rsidRPr="00C51B58" w:rsidRDefault="0097022D">
            <w:pPr>
              <w:snapToGrid w:val="0"/>
              <w:rPr>
                <w:i/>
                <w:i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2873FF44" w14:textId="77777777" w:rsidR="0097022D" w:rsidRPr="00C51B58" w:rsidRDefault="0097022D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05148D1A" w14:textId="77777777" w:rsidR="0097022D" w:rsidRPr="00C51B58" w:rsidRDefault="0097022D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0B0E5D" w:rsidRPr="00CE077D" w14:paraId="17B17433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22BF7E24" w14:textId="77777777" w:rsidR="000B0E5D" w:rsidRDefault="003C4762" w:rsidP="008C1800">
            <w:pPr>
              <w:pStyle w:val="Fotnotstext"/>
              <w:snapToGrid w:val="0"/>
              <w:rPr>
                <w:bCs/>
                <w:i/>
                <w:iCs/>
              </w:rPr>
            </w:pPr>
            <w:r w:rsidRPr="004D0B7D">
              <w:rPr>
                <w:bCs/>
                <w:i/>
                <w:iCs/>
              </w:rPr>
              <w:t>8.30-10.00</w:t>
            </w:r>
          </w:p>
          <w:p w14:paraId="2CA4819D" w14:textId="4E6E8703" w:rsidR="00815EDE" w:rsidRPr="004D0B7D" w:rsidRDefault="00815EDE" w:rsidP="008C1800">
            <w:pPr>
              <w:pStyle w:val="Fotnotstext"/>
              <w:snapToGrid w:val="0"/>
              <w:rPr>
                <w:bCs/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3E0D3615" w14:textId="77777777" w:rsidR="000B0E5D" w:rsidRPr="004D0B7D" w:rsidRDefault="000B0E5D" w:rsidP="008C1800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1BE09980" w14:textId="7FE7EBCB" w:rsidR="000B0E5D" w:rsidRPr="004D0B7D" w:rsidRDefault="007F4755" w:rsidP="008C1800">
            <w:pPr>
              <w:rPr>
                <w:i/>
                <w:iCs/>
                <w:sz w:val="20"/>
                <w:szCs w:val="20"/>
                <w:highlight w:val="yellow"/>
              </w:rPr>
            </w:pPr>
            <w:r w:rsidRPr="004D0B7D">
              <w:rPr>
                <w:i/>
                <w:iCs/>
                <w:sz w:val="20"/>
                <w:szCs w:val="20"/>
              </w:rPr>
              <w:t>Inläsning inför</w:t>
            </w:r>
            <w:r w:rsidR="004D0B7D" w:rsidRPr="004D0B7D">
              <w:rPr>
                <w:i/>
                <w:iCs/>
                <w:sz w:val="20"/>
                <w:szCs w:val="20"/>
              </w:rPr>
              <w:t xml:space="preserve"> grupparbete i neuroanatomi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126D7D1F" w14:textId="77777777" w:rsidR="000B0E5D" w:rsidRPr="00FB5D97" w:rsidRDefault="000B0E5D" w:rsidP="008C1800">
            <w:pPr>
              <w:pStyle w:val="Fotnotstext"/>
              <w:snapToGrid w:val="0"/>
              <w:rPr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D65DBE4" w14:textId="77777777" w:rsidR="000B0E5D" w:rsidRPr="00EB58F4" w:rsidRDefault="000B0E5D" w:rsidP="008C1800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8C1800" w:rsidRPr="00CE077D" w14:paraId="4FFD3323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5D5A3" w14:textId="18CE2AC0" w:rsidR="008C1800" w:rsidRPr="00EB58F4" w:rsidRDefault="000B0E5D" w:rsidP="008C1800">
            <w:pPr>
              <w:pStyle w:val="Fotnotstext"/>
              <w:snapToGrid w:val="0"/>
              <w:rPr>
                <w:bCs/>
              </w:rPr>
            </w:pPr>
            <w:r>
              <w:rPr>
                <w:bCs/>
              </w:rPr>
              <w:t>10</w:t>
            </w:r>
            <w:r w:rsidR="008C1800" w:rsidRPr="00EB58F4">
              <w:rPr>
                <w:bCs/>
              </w:rPr>
              <w:t>.00-1</w:t>
            </w:r>
            <w:r>
              <w:rPr>
                <w:bCs/>
              </w:rPr>
              <w:t>2</w:t>
            </w:r>
            <w:r w:rsidR="008C1800" w:rsidRPr="00EB58F4">
              <w:rPr>
                <w:bCs/>
              </w:rPr>
              <w:t>.00</w:t>
            </w:r>
          </w:p>
          <w:p w14:paraId="5FEA1781" w14:textId="77777777" w:rsidR="008C1800" w:rsidRDefault="008C1800" w:rsidP="008C1800">
            <w:pPr>
              <w:pStyle w:val="Fotnotstext"/>
              <w:rPr>
                <w:b/>
              </w:rPr>
            </w:pPr>
            <w:r>
              <w:rPr>
                <w:b/>
              </w:rPr>
              <w:t>Franklinsalen</w:t>
            </w:r>
          </w:p>
          <w:p w14:paraId="0C86D59C" w14:textId="77777777" w:rsidR="00922F60" w:rsidRDefault="00922F60" w:rsidP="008C1800">
            <w:pPr>
              <w:pStyle w:val="Fotnotstext"/>
              <w:rPr>
                <w:b/>
              </w:rPr>
            </w:pPr>
          </w:p>
          <w:p w14:paraId="7C848316" w14:textId="7D6BD970" w:rsidR="00922F60" w:rsidRPr="00EB58F4" w:rsidRDefault="00922F60" w:rsidP="008C1800">
            <w:pPr>
              <w:pStyle w:val="Fotnotstext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5E4D9" w14:textId="7E04B347" w:rsidR="008C1800" w:rsidRPr="00EB58F4" w:rsidRDefault="008C1800" w:rsidP="008C1800">
            <w:pPr>
              <w:snapToGrid w:val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Gr. 1-15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90411" w14:textId="50582F5E" w:rsidR="008C1800" w:rsidRPr="004D0B7D" w:rsidRDefault="008C1800" w:rsidP="008C1800">
            <w:pPr>
              <w:rPr>
                <w:sz w:val="20"/>
                <w:szCs w:val="20"/>
              </w:rPr>
            </w:pPr>
            <w:r w:rsidRPr="004D0B7D">
              <w:rPr>
                <w:sz w:val="20"/>
                <w:szCs w:val="20"/>
              </w:rPr>
              <w:t>Grupparbete: Neuroanatomi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DD299" w14:textId="486AE34A" w:rsidR="008C1800" w:rsidRPr="004D0B7D" w:rsidRDefault="008C1800" w:rsidP="004D0B7D">
            <w:pPr>
              <w:pStyle w:val="Fotnotstext"/>
              <w:snapToGrid w:val="0"/>
            </w:pPr>
            <w:r w:rsidRPr="004D0B7D">
              <w:t>ET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20EE" w14:textId="77777777" w:rsidR="008C1800" w:rsidRPr="00EB58F4" w:rsidRDefault="008C1800" w:rsidP="008C1800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8C1800" w:rsidRPr="00CE077D" w14:paraId="177D75C5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</w:tcPr>
          <w:p w14:paraId="388C7776" w14:textId="7084C0AC" w:rsidR="008C1800" w:rsidRDefault="008C1800" w:rsidP="008C1800">
            <w:pPr>
              <w:pStyle w:val="Fotnotstext"/>
              <w:snapToGrid w:val="0"/>
              <w:rPr>
                <w:bCs/>
              </w:rPr>
            </w:pPr>
            <w:r w:rsidRPr="00C51B58">
              <w:rPr>
                <w:i/>
              </w:rPr>
              <w:t>12.00-13.00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</w:tcPr>
          <w:p w14:paraId="7FCFAD73" w14:textId="77777777" w:rsidR="008C1800" w:rsidRPr="00542770" w:rsidRDefault="008C1800" w:rsidP="008C1800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</w:tcPr>
          <w:p w14:paraId="5D3E0ED6" w14:textId="2FE06BF1" w:rsidR="008C1800" w:rsidRPr="00542770" w:rsidRDefault="008C1800" w:rsidP="008C1800">
            <w:pPr>
              <w:snapToGrid w:val="0"/>
              <w:rPr>
                <w:i/>
                <w:sz w:val="20"/>
                <w:szCs w:val="20"/>
              </w:rPr>
            </w:pPr>
            <w:r w:rsidRPr="00C51B58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</w:tcPr>
          <w:p w14:paraId="30CBFD89" w14:textId="77777777" w:rsidR="008C1800" w:rsidRPr="00097EE1" w:rsidRDefault="008C1800" w:rsidP="008C180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1CCA49C9" w14:textId="77777777" w:rsidR="008C1800" w:rsidRPr="00097EE1" w:rsidRDefault="008C1800" w:rsidP="008C1800">
            <w:pPr>
              <w:snapToGrid w:val="0"/>
              <w:rPr>
                <w:sz w:val="20"/>
                <w:szCs w:val="20"/>
              </w:rPr>
            </w:pPr>
          </w:p>
        </w:tc>
      </w:tr>
      <w:tr w:rsidR="008C1800" w:rsidRPr="00CE077D" w14:paraId="7C000697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3E89700E" w14:textId="0F32E542" w:rsidR="008C1800" w:rsidRPr="00631C82" w:rsidRDefault="008C1800" w:rsidP="008C1800">
            <w:pPr>
              <w:pStyle w:val="Fotnotstext"/>
              <w:snapToGrid w:val="0"/>
              <w:rPr>
                <w:bCs/>
                <w:i/>
                <w:iCs/>
              </w:rPr>
            </w:pPr>
            <w:r w:rsidRPr="00631C82">
              <w:rPr>
                <w:bCs/>
                <w:i/>
                <w:iCs/>
              </w:rPr>
              <w:t>13.00-17.00</w:t>
            </w:r>
          </w:p>
          <w:p w14:paraId="15CC87F6" w14:textId="77777777" w:rsidR="008C1800" w:rsidRPr="00631C82" w:rsidRDefault="008C1800" w:rsidP="008C1800">
            <w:pPr>
              <w:pStyle w:val="Fotnotstext"/>
              <w:snapToGrid w:val="0"/>
              <w:rPr>
                <w:bCs/>
                <w:i/>
                <w:iCs/>
              </w:rPr>
            </w:pPr>
          </w:p>
          <w:p w14:paraId="305C01C9" w14:textId="77777777" w:rsidR="008C1800" w:rsidRPr="00631C82" w:rsidRDefault="008C1800" w:rsidP="008C1800">
            <w:pPr>
              <w:pStyle w:val="Fotnotstext"/>
              <w:snapToGrid w:val="0"/>
              <w:rPr>
                <w:bCs/>
                <w:i/>
                <w:iCs/>
              </w:rPr>
            </w:pPr>
          </w:p>
          <w:p w14:paraId="54276DFF" w14:textId="30E930DF" w:rsidR="008C1800" w:rsidRPr="00631C82" w:rsidRDefault="008C1800" w:rsidP="008C1800">
            <w:pPr>
              <w:pStyle w:val="Fotnotstext"/>
              <w:snapToGrid w:val="0"/>
              <w:rPr>
                <w:bCs/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07B3AD9A" w14:textId="58CD8539" w:rsidR="008C1800" w:rsidRPr="00631C82" w:rsidRDefault="008C1800" w:rsidP="008C1800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1A81A81D" w14:textId="03183570" w:rsidR="008C1800" w:rsidRPr="00631C82" w:rsidRDefault="00631C82" w:rsidP="008C1800">
            <w:pPr>
              <w:snapToGrid w:val="0"/>
              <w:rPr>
                <w:i/>
                <w:iCs/>
                <w:sz w:val="20"/>
                <w:szCs w:val="20"/>
              </w:rPr>
            </w:pPr>
            <w:r w:rsidRPr="00631C82">
              <w:rPr>
                <w:i/>
                <w:iCs/>
                <w:sz w:val="20"/>
                <w:szCs w:val="20"/>
              </w:rPr>
              <w:t>Lyssna på inspelade föreläsning om hjärnavbildningstekniker</w:t>
            </w:r>
          </w:p>
          <w:p w14:paraId="131797E2" w14:textId="5F41824E" w:rsidR="008C1800" w:rsidRPr="00631C82" w:rsidRDefault="008C1800" w:rsidP="008C1800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0B2A6FA7" w14:textId="77777777" w:rsidR="008C1800" w:rsidRPr="00631C82" w:rsidRDefault="008C1800" w:rsidP="008C1800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760A1622" w14:textId="22839FD0" w:rsidR="008C1800" w:rsidRPr="00631C82" w:rsidRDefault="00631C82" w:rsidP="008C1800">
            <w:pPr>
              <w:snapToGrid w:val="0"/>
              <w:rPr>
                <w:i/>
                <w:iCs/>
                <w:sz w:val="20"/>
                <w:szCs w:val="20"/>
              </w:rPr>
            </w:pPr>
            <w:r w:rsidRPr="00631C82">
              <w:rPr>
                <w:i/>
                <w:iCs/>
                <w:sz w:val="20"/>
                <w:szCs w:val="20"/>
              </w:rPr>
              <w:t>Se Canvas</w:t>
            </w:r>
          </w:p>
        </w:tc>
      </w:tr>
      <w:tr w:rsidR="008C1800" w:rsidRPr="0066594B" w14:paraId="5BF615F1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45F2BF8" w14:textId="4CE8453C" w:rsidR="008C1800" w:rsidRPr="0066594B" w:rsidRDefault="008C1800" w:rsidP="008C1800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66594B">
              <w:rPr>
                <w:color w:val="FFFFFF" w:themeColor="background1"/>
              </w:rPr>
              <w:br w:type="page"/>
            </w:r>
            <w:r w:rsidRPr="0066594B">
              <w:rPr>
                <w:color w:val="FFFFFF" w:themeColor="background1"/>
                <w:sz w:val="24"/>
                <w:szCs w:val="24"/>
              </w:rPr>
              <w:br w:type="page"/>
            </w:r>
            <w:r w:rsidRPr="0066594B">
              <w:rPr>
                <w:color w:val="FFFFFF" w:themeColor="background1"/>
                <w:sz w:val="24"/>
                <w:szCs w:val="24"/>
              </w:rPr>
              <w:br w:type="page"/>
            </w:r>
            <w:r>
              <w:rPr>
                <w:b/>
                <w:bCs/>
                <w:color w:val="FFFFFF" w:themeColor="background1"/>
              </w:rPr>
              <w:t>Onsdag 1</w:t>
            </w:r>
            <w:r w:rsidR="00CA180F">
              <w:rPr>
                <w:b/>
                <w:bCs/>
                <w:color w:val="FFFFFF" w:themeColor="background1"/>
              </w:rPr>
              <w:t>4</w:t>
            </w:r>
            <w:r w:rsidRPr="0066594B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226BD76" w14:textId="77777777" w:rsidR="008C1800" w:rsidRPr="0066594B" w:rsidRDefault="008C1800" w:rsidP="008C1800">
            <w:pPr>
              <w:pStyle w:val="Rubrik9"/>
              <w:snapToGrid w:val="0"/>
              <w:jc w:val="left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233F0ECB" w14:textId="77777777" w:rsidR="008C1800" w:rsidRPr="0066594B" w:rsidRDefault="008C1800" w:rsidP="008C1800">
            <w:pPr>
              <w:pStyle w:val="Rubrik9"/>
              <w:snapToGrid w:val="0"/>
              <w:jc w:val="left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5273AB2" w14:textId="77777777" w:rsidR="008C1800" w:rsidRPr="0066594B" w:rsidRDefault="008C1800" w:rsidP="008C1800">
            <w:pPr>
              <w:pStyle w:val="Rubrik9"/>
              <w:snapToGrid w:val="0"/>
              <w:jc w:val="left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0D038AF2" w14:textId="77777777" w:rsidR="008C1800" w:rsidRPr="0066594B" w:rsidRDefault="008C1800" w:rsidP="008C1800">
            <w:pPr>
              <w:snapToGrid w:val="0"/>
              <w:rPr>
                <w:color w:val="FFFFFF" w:themeColor="background1"/>
              </w:rPr>
            </w:pPr>
          </w:p>
        </w:tc>
      </w:tr>
      <w:tr w:rsidR="008C1800" w:rsidRPr="00A0727A" w14:paraId="76B59BC2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22AF9DFE" w14:textId="77777777" w:rsidR="008C1800" w:rsidRPr="00A0727A" w:rsidRDefault="008C1800" w:rsidP="008C1800">
            <w:pPr>
              <w:pStyle w:val="Fotnotstext"/>
              <w:snapToGrid w:val="0"/>
            </w:pPr>
            <w:r w:rsidRPr="00A0727A">
              <w:t>8.30-12.00</w:t>
            </w:r>
          </w:p>
          <w:p w14:paraId="464CD5BE" w14:textId="77777777" w:rsidR="008C1800" w:rsidRPr="00A0727A" w:rsidRDefault="008C1800" w:rsidP="008C1800">
            <w:pPr>
              <w:pStyle w:val="Fotnotstext"/>
              <w:snapToGrid w:val="0"/>
            </w:pPr>
            <w:r w:rsidRPr="00D72C7D">
              <w:rPr>
                <w:b/>
              </w:rPr>
              <w:t>Dissektionslab</w:t>
            </w:r>
            <w:r w:rsidRPr="00A0727A">
              <w:rPr>
                <w:b/>
              </w:rPr>
              <w:t xml:space="preserve"> BZ</w:t>
            </w:r>
          </w:p>
          <w:p w14:paraId="0CB0A3E8" w14:textId="77777777" w:rsidR="008C1800" w:rsidRPr="00A0727A" w:rsidRDefault="008C1800" w:rsidP="008C1800">
            <w:pPr>
              <w:pStyle w:val="Fotnotstext"/>
              <w:rPr>
                <w:b/>
              </w:rPr>
            </w:pPr>
          </w:p>
          <w:p w14:paraId="79B5B438" w14:textId="77777777" w:rsidR="008C1800" w:rsidRPr="00A0727A" w:rsidRDefault="008C1800" w:rsidP="008C1800">
            <w:pPr>
              <w:pStyle w:val="Fotnotstext"/>
              <w:snapToGrid w:val="0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4ACFB1EB" w14:textId="34D20059" w:rsidR="008C1800" w:rsidRPr="00A0727A" w:rsidRDefault="008C1800" w:rsidP="008C1800">
            <w:pPr>
              <w:snapToGrid w:val="0"/>
              <w:rPr>
                <w:sz w:val="20"/>
                <w:szCs w:val="20"/>
              </w:rPr>
            </w:pPr>
            <w:r w:rsidRPr="00A0727A">
              <w:rPr>
                <w:sz w:val="20"/>
                <w:szCs w:val="20"/>
              </w:rPr>
              <w:t>Gr. 9-15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1CE95BAA" w14:textId="03A8D3B0" w:rsidR="008C1800" w:rsidRPr="00A0727A" w:rsidRDefault="008C1800" w:rsidP="008C1800">
            <w:pPr>
              <w:rPr>
                <w:sz w:val="20"/>
                <w:szCs w:val="20"/>
              </w:rPr>
            </w:pPr>
            <w:r w:rsidRPr="00A0727A">
              <w:rPr>
                <w:sz w:val="20"/>
                <w:szCs w:val="20"/>
              </w:rPr>
              <w:t xml:space="preserve">Workshop i neuroanatomi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3F6E53B0" w14:textId="41ECAA4D" w:rsidR="008C1800" w:rsidRPr="00A0727A" w:rsidRDefault="008C1800" w:rsidP="008C1800">
            <w:pPr>
              <w:snapToGrid w:val="0"/>
              <w:rPr>
                <w:sz w:val="20"/>
                <w:szCs w:val="20"/>
              </w:rPr>
            </w:pPr>
            <w:r w:rsidRPr="00A0727A">
              <w:rPr>
                <w:sz w:val="20"/>
                <w:szCs w:val="20"/>
              </w:rPr>
              <w:t>TK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68D52FE" w14:textId="3341DF87" w:rsidR="008C1800" w:rsidRPr="00A0727A" w:rsidRDefault="008C1800" w:rsidP="008C1800">
            <w:pPr>
              <w:pStyle w:val="Fotnotstext"/>
              <w:snapToGrid w:val="0"/>
            </w:pPr>
            <w:r w:rsidRPr="00A0727A">
              <w:rPr>
                <w:i/>
              </w:rPr>
              <w:t xml:space="preserve">Förbered dig genom att titta på youtube-klippet </w:t>
            </w:r>
            <w:hyperlink r:id="rId11" w:tgtFrame="_blank" w:history="1">
              <w:r w:rsidRPr="00A0727A">
                <w:rPr>
                  <w:rStyle w:val="Hyperlnk"/>
                  <w:b/>
                  <w:color w:val="000000"/>
                  <w:u w:val="none"/>
                </w:rPr>
                <w:t>An Introduction to the Central Nervous System - UBC Flexible Learning</w:t>
              </w:r>
            </w:hyperlink>
            <w:r w:rsidRPr="00A0727A">
              <w:rPr>
                <w:i/>
              </w:rPr>
              <w:t>, som ligger på Canvas</w:t>
            </w:r>
          </w:p>
        </w:tc>
      </w:tr>
      <w:tr w:rsidR="008C1800" w:rsidRPr="00CE077D" w14:paraId="2FDB26C8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C3EF9" w14:textId="07480C12" w:rsidR="008C1800" w:rsidRPr="00C667CC" w:rsidRDefault="008C1800" w:rsidP="008C1800">
            <w:pPr>
              <w:pStyle w:val="Fotnotstext"/>
              <w:snapToGrid w:val="0"/>
              <w:rPr>
                <w:bCs/>
              </w:rPr>
            </w:pPr>
            <w:r w:rsidRPr="00C667CC">
              <w:rPr>
                <w:bCs/>
              </w:rPr>
              <w:t>9.00-12.00</w:t>
            </w:r>
          </w:p>
          <w:p w14:paraId="250E31DE" w14:textId="6CBB2FD7" w:rsidR="008C1800" w:rsidRDefault="008F7536" w:rsidP="008C1800">
            <w:pPr>
              <w:pStyle w:val="Fotnotstext"/>
              <w:snapToGrid w:val="0"/>
              <w:rPr>
                <w:bCs/>
              </w:rPr>
            </w:pPr>
            <w:r>
              <w:rPr>
                <w:b/>
              </w:rPr>
              <w:t>Franklinsalen</w:t>
            </w:r>
          </w:p>
          <w:p w14:paraId="72EE1FDE" w14:textId="77777777" w:rsidR="008C1800" w:rsidRDefault="008C1800" w:rsidP="008C1800">
            <w:pPr>
              <w:pStyle w:val="Fotnotstext"/>
              <w:snapToGrid w:val="0"/>
              <w:rPr>
                <w:bCs/>
              </w:rPr>
            </w:pPr>
          </w:p>
          <w:p w14:paraId="6F07D52E" w14:textId="2C9BE006" w:rsidR="008C1800" w:rsidRPr="00EB58F4" w:rsidRDefault="008C1800" w:rsidP="008C1800">
            <w:pPr>
              <w:pStyle w:val="Fotnotstext"/>
              <w:snapToGrid w:val="0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A3D99" w14:textId="6CFC28E7" w:rsidR="008C1800" w:rsidRPr="00EB58F4" w:rsidRDefault="008C1800" w:rsidP="008C180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1-8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9E651" w14:textId="77777777" w:rsidR="008C1800" w:rsidRPr="00EB58F4" w:rsidRDefault="008C1800" w:rsidP="008C1800">
            <w:pPr>
              <w:rPr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>Grupparbete:</w:t>
            </w:r>
          </w:p>
          <w:p w14:paraId="4FA59A40" w14:textId="77777777" w:rsidR="008C1800" w:rsidRPr="00EB58F4" w:rsidRDefault="008C1800" w:rsidP="008C1800">
            <w:pPr>
              <w:rPr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>Nervsystemets uppbyggnad</w:t>
            </w:r>
          </w:p>
          <w:p w14:paraId="1F1B6796" w14:textId="77777777" w:rsidR="008C1800" w:rsidRPr="00EB58F4" w:rsidRDefault="008C1800" w:rsidP="008C1800">
            <w:pPr>
              <w:rPr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>Nervcellen</w:t>
            </w:r>
          </w:p>
          <w:p w14:paraId="4469E209" w14:textId="7961B344" w:rsidR="008C1800" w:rsidRPr="00EB58F4" w:rsidRDefault="008C1800" w:rsidP="008C1800">
            <w:pPr>
              <w:snapToGrid w:val="0"/>
              <w:rPr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>Neurotransmittorer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0C60D" w14:textId="77777777" w:rsidR="008C1800" w:rsidRPr="00EB58F4" w:rsidRDefault="008C1800" w:rsidP="008C1800">
            <w:pPr>
              <w:snapToGrid w:val="0"/>
              <w:rPr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 xml:space="preserve">LA </w:t>
            </w:r>
          </w:p>
          <w:p w14:paraId="2D1149BD" w14:textId="535B27AF" w:rsidR="008C1800" w:rsidRPr="00EB58F4" w:rsidRDefault="008C1800" w:rsidP="008C180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A2AB" w14:textId="77777777" w:rsidR="008C1800" w:rsidRPr="00EB58F4" w:rsidRDefault="008C1800" w:rsidP="008C1800">
            <w:pPr>
              <w:pStyle w:val="Fotnotstext"/>
              <w:snapToGrid w:val="0"/>
            </w:pPr>
          </w:p>
        </w:tc>
      </w:tr>
      <w:tr w:rsidR="008C1800" w14:paraId="6A910763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FCA3428" w14:textId="77777777" w:rsidR="008C1800" w:rsidRPr="00EB58F4" w:rsidRDefault="008C1800" w:rsidP="008C1800">
            <w:pPr>
              <w:pStyle w:val="Fotnotstext"/>
              <w:tabs>
                <w:tab w:val="left" w:pos="1068"/>
              </w:tabs>
              <w:snapToGrid w:val="0"/>
              <w:rPr>
                <w:i/>
              </w:rPr>
            </w:pPr>
            <w:r w:rsidRPr="00EB58F4">
              <w:rPr>
                <w:i/>
              </w:rPr>
              <w:t>12-13</w:t>
            </w:r>
            <w:r w:rsidRPr="00EB58F4">
              <w:rPr>
                <w:i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B3FA54A" w14:textId="77777777" w:rsidR="008C1800" w:rsidRPr="00EB58F4" w:rsidRDefault="008C1800" w:rsidP="008C180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53B50204" w14:textId="77777777" w:rsidR="008C1800" w:rsidRPr="00EB58F4" w:rsidRDefault="008C1800" w:rsidP="008C1800">
            <w:pPr>
              <w:snapToGrid w:val="0"/>
              <w:rPr>
                <w:i/>
                <w:iCs/>
                <w:sz w:val="20"/>
                <w:szCs w:val="20"/>
              </w:rPr>
            </w:pPr>
            <w:r w:rsidRPr="00EB58F4">
              <w:rPr>
                <w:i/>
                <w:iCs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621B304A" w14:textId="77777777" w:rsidR="008C1800" w:rsidRPr="00EB58F4" w:rsidRDefault="008C1800" w:rsidP="008C1800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481862BF" w14:textId="77777777" w:rsidR="008C1800" w:rsidRPr="00EB58F4" w:rsidRDefault="008C1800" w:rsidP="008C1800">
            <w:pPr>
              <w:snapToGrid w:val="0"/>
              <w:rPr>
                <w:sz w:val="20"/>
                <w:szCs w:val="20"/>
              </w:rPr>
            </w:pPr>
          </w:p>
        </w:tc>
      </w:tr>
      <w:tr w:rsidR="008C1800" w14:paraId="06D32BEE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3F3AE1BA" w14:textId="4F0888D5" w:rsidR="008C1800" w:rsidRPr="00A0727A" w:rsidRDefault="008C1800" w:rsidP="008C1800">
            <w:pPr>
              <w:pStyle w:val="Fotnotstext"/>
              <w:snapToGrid w:val="0"/>
            </w:pPr>
            <w:r w:rsidRPr="00A0727A">
              <w:t>13.00-16.30</w:t>
            </w:r>
          </w:p>
          <w:p w14:paraId="50F2724A" w14:textId="77777777" w:rsidR="008C1800" w:rsidRPr="00A0727A" w:rsidRDefault="008C1800" w:rsidP="008C1800">
            <w:pPr>
              <w:pStyle w:val="Fotnotstext"/>
              <w:snapToGrid w:val="0"/>
            </w:pPr>
            <w:r w:rsidRPr="00D72C7D">
              <w:rPr>
                <w:b/>
              </w:rPr>
              <w:t>Dissektionslab</w:t>
            </w:r>
            <w:r w:rsidRPr="00A0727A">
              <w:rPr>
                <w:b/>
              </w:rPr>
              <w:t xml:space="preserve"> BZ</w:t>
            </w:r>
          </w:p>
          <w:p w14:paraId="001752EF" w14:textId="77777777" w:rsidR="008C1800" w:rsidRPr="00A0727A" w:rsidRDefault="008C1800" w:rsidP="008C1800">
            <w:pPr>
              <w:pStyle w:val="Fotnotstext"/>
              <w:rPr>
                <w:b/>
              </w:rPr>
            </w:pPr>
          </w:p>
          <w:p w14:paraId="33666CC1" w14:textId="77777777" w:rsidR="008C1800" w:rsidRPr="00A0727A" w:rsidRDefault="008C1800" w:rsidP="008C1800">
            <w:pPr>
              <w:pStyle w:val="Fotnotstext"/>
              <w:tabs>
                <w:tab w:val="left" w:pos="1068"/>
              </w:tabs>
              <w:snapToGrid w:val="0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7B6706D2" w14:textId="1C5A2624" w:rsidR="008C1800" w:rsidRPr="00A0727A" w:rsidRDefault="008C1800" w:rsidP="008C1800">
            <w:pPr>
              <w:snapToGrid w:val="0"/>
              <w:rPr>
                <w:i/>
                <w:sz w:val="20"/>
                <w:szCs w:val="20"/>
              </w:rPr>
            </w:pPr>
            <w:r w:rsidRPr="00A0727A">
              <w:rPr>
                <w:sz w:val="20"/>
                <w:szCs w:val="20"/>
              </w:rPr>
              <w:t>Gr. 1-8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3A7D96E8" w14:textId="26915881" w:rsidR="008C1800" w:rsidRPr="00A0727A" w:rsidRDefault="008C1800" w:rsidP="008C1800">
            <w:pPr>
              <w:snapToGrid w:val="0"/>
              <w:rPr>
                <w:i/>
                <w:iCs/>
                <w:sz w:val="20"/>
                <w:szCs w:val="20"/>
              </w:rPr>
            </w:pPr>
            <w:r w:rsidRPr="00A0727A">
              <w:rPr>
                <w:sz w:val="20"/>
                <w:szCs w:val="20"/>
              </w:rPr>
              <w:t xml:space="preserve">Workshop i neuroanatomi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7F131C6B" w14:textId="30FD01C8" w:rsidR="008C1800" w:rsidRPr="00A0727A" w:rsidRDefault="008C1800" w:rsidP="008C1800">
            <w:pPr>
              <w:pStyle w:val="Fotnotstext"/>
              <w:snapToGrid w:val="0"/>
            </w:pPr>
            <w:r w:rsidRPr="00A0727A">
              <w:t>TK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B36226B" w14:textId="753A30C4" w:rsidR="008C1800" w:rsidRPr="00EB58F4" w:rsidRDefault="008C1800" w:rsidP="008C1800">
            <w:pPr>
              <w:snapToGrid w:val="0"/>
              <w:rPr>
                <w:sz w:val="20"/>
                <w:szCs w:val="20"/>
              </w:rPr>
            </w:pPr>
            <w:r w:rsidRPr="00A0727A">
              <w:rPr>
                <w:i/>
                <w:sz w:val="20"/>
                <w:szCs w:val="20"/>
              </w:rPr>
              <w:t xml:space="preserve">Förbered dig genom att titta på youtube-klippet </w:t>
            </w:r>
            <w:hyperlink r:id="rId12" w:tgtFrame="_blank" w:history="1">
              <w:r w:rsidRPr="00A0727A">
                <w:rPr>
                  <w:rStyle w:val="Hyperlnk"/>
                  <w:b/>
                  <w:color w:val="000000"/>
                  <w:sz w:val="20"/>
                  <w:szCs w:val="20"/>
                  <w:u w:val="none"/>
                </w:rPr>
                <w:t>An Introduction to the Central Nervous System - UBC Flexible Learning</w:t>
              </w:r>
            </w:hyperlink>
            <w:r w:rsidRPr="00A0727A">
              <w:rPr>
                <w:i/>
                <w:sz w:val="20"/>
                <w:szCs w:val="20"/>
              </w:rPr>
              <w:t>, som ligger på Canvas</w:t>
            </w:r>
          </w:p>
        </w:tc>
      </w:tr>
      <w:tr w:rsidR="00C667CC" w14:paraId="0754F7D9" w14:textId="77777777" w:rsidTr="004A6465">
        <w:trPr>
          <w:cantSplit/>
          <w:trHeight w:val="55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096FA" w14:textId="0E1E998E" w:rsidR="00C667CC" w:rsidRPr="00C667CC" w:rsidRDefault="00C667CC" w:rsidP="00C667CC">
            <w:pPr>
              <w:pStyle w:val="Fotnotstext"/>
              <w:rPr>
                <w:bCs/>
              </w:rPr>
            </w:pPr>
            <w:r w:rsidRPr="00C667CC">
              <w:rPr>
                <w:bCs/>
              </w:rPr>
              <w:t>13.00-16.00</w:t>
            </w:r>
          </w:p>
          <w:p w14:paraId="009D8E06" w14:textId="64272D09" w:rsidR="00C667CC" w:rsidRDefault="008F7536" w:rsidP="00C667CC">
            <w:pPr>
              <w:pStyle w:val="Fotnotstext"/>
              <w:rPr>
                <w:b/>
              </w:rPr>
            </w:pPr>
            <w:r>
              <w:rPr>
                <w:b/>
              </w:rPr>
              <w:t>Franklinsalen</w:t>
            </w:r>
          </w:p>
          <w:p w14:paraId="07BF1CB1" w14:textId="64631A30" w:rsidR="00C667CC" w:rsidRPr="00EB58F4" w:rsidRDefault="00C667CC" w:rsidP="00C667CC">
            <w:pPr>
              <w:pStyle w:val="Fotnotstext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C6BB2" w14:textId="5386C843" w:rsidR="00C667CC" w:rsidRPr="00EB58F4" w:rsidRDefault="00C667CC" w:rsidP="00C667CC">
            <w:pPr>
              <w:pStyle w:val="Fotnotstext"/>
              <w:snapToGrid w:val="0"/>
            </w:pPr>
            <w:r>
              <w:t>Gr. 9-15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260A6" w14:textId="77777777" w:rsidR="00C667CC" w:rsidRPr="00EB58F4" w:rsidRDefault="00C667CC" w:rsidP="00C667CC">
            <w:pPr>
              <w:rPr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>Grupparbete:</w:t>
            </w:r>
          </w:p>
          <w:p w14:paraId="70E2CA18" w14:textId="77777777" w:rsidR="00C667CC" w:rsidRPr="00EB58F4" w:rsidRDefault="00C667CC" w:rsidP="00C667CC">
            <w:pPr>
              <w:rPr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>Nervsystemets uppbyggnad</w:t>
            </w:r>
          </w:p>
          <w:p w14:paraId="476FFC6B" w14:textId="77777777" w:rsidR="00C667CC" w:rsidRPr="00EB58F4" w:rsidRDefault="00C667CC" w:rsidP="00C667CC">
            <w:pPr>
              <w:rPr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>Nervcellen</w:t>
            </w:r>
          </w:p>
          <w:p w14:paraId="2C180E7C" w14:textId="2E337EE5" w:rsidR="00C667CC" w:rsidRPr="0008231F" w:rsidRDefault="00C667CC" w:rsidP="00C667CC">
            <w:pPr>
              <w:snapToGrid w:val="0"/>
              <w:rPr>
                <w:i/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>Neurotransmittorer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7F1DC" w14:textId="77777777" w:rsidR="00C667CC" w:rsidRPr="00EB58F4" w:rsidRDefault="00C667CC" w:rsidP="00C667CC">
            <w:pPr>
              <w:snapToGrid w:val="0"/>
              <w:rPr>
                <w:sz w:val="20"/>
                <w:szCs w:val="20"/>
              </w:rPr>
            </w:pPr>
            <w:r w:rsidRPr="00EB58F4">
              <w:rPr>
                <w:sz w:val="20"/>
                <w:szCs w:val="20"/>
              </w:rPr>
              <w:t xml:space="preserve">LA </w:t>
            </w:r>
          </w:p>
          <w:p w14:paraId="31F07082" w14:textId="707626DA" w:rsidR="00C667CC" w:rsidRPr="00EB58F4" w:rsidRDefault="00C667CC" w:rsidP="00C667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ED50" w14:textId="77777777" w:rsidR="00C667CC" w:rsidRPr="00EB58F4" w:rsidRDefault="00C667CC" w:rsidP="00C667CC">
            <w:pPr>
              <w:pStyle w:val="Fotnotstext"/>
              <w:snapToGrid w:val="0"/>
            </w:pPr>
          </w:p>
        </w:tc>
      </w:tr>
      <w:tr w:rsidR="00C667CC" w:rsidRPr="0066594B" w14:paraId="4A5162F9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1B4F4F4" w14:textId="07285415" w:rsidR="00C667CC" w:rsidRPr="00EB58F4" w:rsidRDefault="00C667CC" w:rsidP="00C667CC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EB58F4">
              <w:rPr>
                <w:b/>
                <w:bCs/>
                <w:color w:val="FFFFFF" w:themeColor="background1"/>
              </w:rPr>
              <w:t>Torsdag 1</w:t>
            </w:r>
            <w:r w:rsidR="00CA180F">
              <w:rPr>
                <w:b/>
                <w:bCs/>
                <w:color w:val="FFFFFF" w:themeColor="background1"/>
              </w:rPr>
              <w:t>5</w:t>
            </w:r>
            <w:r w:rsidRPr="00EB58F4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6262C86" w14:textId="77777777" w:rsidR="00C667CC" w:rsidRPr="00EB58F4" w:rsidRDefault="00C667CC" w:rsidP="00C667CC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3187027F" w14:textId="77777777" w:rsidR="00C667CC" w:rsidRPr="00EB58F4" w:rsidRDefault="00C667CC" w:rsidP="00C667CC">
            <w:pPr>
              <w:pStyle w:val="Fotnotstext"/>
              <w:snapToGrid w:val="0"/>
              <w:rPr>
                <w:i/>
                <w:iCs/>
                <w:color w:val="FFFFFF" w:themeColor="background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237798AE" w14:textId="77777777" w:rsidR="00C667CC" w:rsidRPr="00EB58F4" w:rsidRDefault="00C667CC" w:rsidP="00C667CC">
            <w:pPr>
              <w:snapToGrid w:val="0"/>
              <w:rPr>
                <w:i/>
                <w:i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3E291D2F" w14:textId="77777777" w:rsidR="00C667CC" w:rsidRPr="00EB58F4" w:rsidRDefault="00C667CC" w:rsidP="00C667CC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C667CC" w14:paraId="3123D856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ECE90" w14:textId="1AA91460" w:rsidR="00C667CC" w:rsidRPr="008874E4" w:rsidRDefault="00E16126" w:rsidP="00C667CC">
            <w:pPr>
              <w:pStyle w:val="Fotnotstext"/>
              <w:snapToGrid w:val="0"/>
              <w:rPr>
                <w:lang w:val="en-GB"/>
              </w:rPr>
            </w:pPr>
            <w:r>
              <w:rPr>
                <w:lang w:val="en-GB"/>
              </w:rPr>
              <w:t>9</w:t>
            </w:r>
            <w:r w:rsidR="00C667CC">
              <w:rPr>
                <w:lang w:val="en-GB"/>
              </w:rPr>
              <w:t>.00-</w:t>
            </w:r>
            <w:r w:rsidR="00C667CC" w:rsidRPr="008874E4">
              <w:rPr>
                <w:lang w:val="en-GB"/>
              </w:rPr>
              <w:t>1</w:t>
            </w:r>
            <w:r w:rsidR="000A7E3B">
              <w:rPr>
                <w:lang w:val="en-GB"/>
              </w:rPr>
              <w:t>0</w:t>
            </w:r>
            <w:r w:rsidR="00C667CC" w:rsidRPr="008874E4">
              <w:rPr>
                <w:lang w:val="en-GB"/>
              </w:rPr>
              <w:t>.</w:t>
            </w:r>
            <w:r w:rsidR="000A7E3B">
              <w:rPr>
                <w:lang w:val="en-GB"/>
              </w:rPr>
              <w:t>45</w:t>
            </w:r>
          </w:p>
          <w:p w14:paraId="2A3DE366" w14:textId="77777777" w:rsidR="00C667CC" w:rsidRDefault="00C667CC" w:rsidP="00C667CC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Franklinsalen</w:t>
            </w:r>
          </w:p>
          <w:p w14:paraId="15FB7392" w14:textId="28A570F9" w:rsidR="000A7E3B" w:rsidRPr="008874E4" w:rsidRDefault="000A7E3B" w:rsidP="00C667CC">
            <w:pPr>
              <w:pStyle w:val="Fotnotstext"/>
              <w:snapToGrid w:val="0"/>
              <w:rPr>
                <w:b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6260A" w14:textId="1B5C9E5B" w:rsidR="00C667CC" w:rsidRDefault="00C667CC" w:rsidP="00C667CC">
            <w:pPr>
              <w:snapToGrid w:val="0"/>
            </w:pPr>
            <w:r w:rsidRPr="001B3E27"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E2154" w14:textId="0998B9F0" w:rsidR="00C667CC" w:rsidRPr="001B7B89" w:rsidRDefault="00C667CC" w:rsidP="00815EDE">
            <w:pPr>
              <w:rPr>
                <w:sz w:val="20"/>
                <w:szCs w:val="20"/>
              </w:rPr>
            </w:pPr>
            <w:r w:rsidRPr="001B7B89">
              <w:rPr>
                <w:sz w:val="20"/>
                <w:szCs w:val="20"/>
              </w:rPr>
              <w:t>Autonoma nervsystemet (ANS)</w:t>
            </w:r>
            <w:r w:rsidR="00E161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1893E" w14:textId="181D2121" w:rsidR="00C667CC" w:rsidRPr="00E16126" w:rsidRDefault="00E16126" w:rsidP="00E16126">
            <w:pPr>
              <w:pStyle w:val="Fotnotstext"/>
              <w:snapToGrid w:val="0"/>
              <w:rPr>
                <w:sz w:val="18"/>
              </w:rPr>
            </w:pPr>
            <w:r w:rsidRPr="00E16126">
              <w:rPr>
                <w:sz w:val="18"/>
              </w:rPr>
              <w:t>LA</w:t>
            </w:r>
          </w:p>
          <w:p w14:paraId="3A31693C" w14:textId="057A2F57" w:rsidR="00E16126" w:rsidRPr="001B7B89" w:rsidRDefault="00E16126" w:rsidP="00E16126">
            <w:pPr>
              <w:pStyle w:val="Fotnotstext"/>
              <w:snapToGrid w:val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F4D9" w14:textId="77777777" w:rsidR="00C667CC" w:rsidRDefault="00C667CC" w:rsidP="00C667CC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FB3A32" w14:paraId="74437266" w14:textId="77777777" w:rsidTr="004A6465">
        <w:trPr>
          <w:cantSplit/>
          <w:trHeight w:val="58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E0914" w14:textId="6AD59C79" w:rsidR="00FB3A32" w:rsidRDefault="00FB3A32" w:rsidP="00FB3A32">
            <w:pPr>
              <w:pStyle w:val="Fotnotstext"/>
              <w:snapToGrid w:val="0"/>
            </w:pPr>
            <w:r w:rsidRPr="00546AD6">
              <w:t>1</w:t>
            </w:r>
            <w:r w:rsidR="00377174">
              <w:t>1.0</w:t>
            </w:r>
            <w:r w:rsidRPr="00546AD6">
              <w:t>0-1</w:t>
            </w:r>
            <w:r w:rsidR="00377174">
              <w:t>2</w:t>
            </w:r>
            <w:r>
              <w:t>.00</w:t>
            </w:r>
          </w:p>
          <w:p w14:paraId="14FBAB91" w14:textId="483F1377" w:rsidR="00FB3A32" w:rsidRDefault="00FB3A32" w:rsidP="00FB3A32">
            <w:pPr>
              <w:pStyle w:val="Fotnotstext"/>
              <w:snapToGrid w:val="0"/>
              <w:rPr>
                <w:lang w:val="en-GB"/>
              </w:rPr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199BE" w14:textId="36DA95D8" w:rsidR="00FB3A32" w:rsidRPr="001B3E27" w:rsidRDefault="00FB3A32" w:rsidP="00FB3A32">
            <w:pPr>
              <w:snapToGrid w:val="0"/>
              <w:rPr>
                <w:sz w:val="20"/>
                <w:szCs w:val="20"/>
              </w:rPr>
            </w:pPr>
            <w:r w:rsidRPr="00377174">
              <w:rPr>
                <w:sz w:val="22"/>
                <w:szCs w:val="22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3CD1C" w14:textId="7AB36298" w:rsidR="00FB3A32" w:rsidRPr="009843A8" w:rsidRDefault="00FB3A32" w:rsidP="00FB3A32">
            <w:pPr>
              <w:rPr>
                <w:sz w:val="20"/>
                <w:szCs w:val="20"/>
              </w:rPr>
            </w:pPr>
            <w:r w:rsidRPr="009843A8">
              <w:rPr>
                <w:sz w:val="20"/>
                <w:szCs w:val="20"/>
              </w:rPr>
              <w:t>Seminarium: hjärnavbildningstekniker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0A920" w14:textId="4EDA6D56" w:rsidR="00FB3A32" w:rsidRPr="009843A8" w:rsidRDefault="00FB3A32" w:rsidP="00FB3A32">
            <w:pPr>
              <w:pStyle w:val="Fotnotstext"/>
              <w:snapToGrid w:val="0"/>
            </w:pPr>
            <w:r w:rsidRPr="006420AF">
              <w:t>ET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1780" w14:textId="77777777" w:rsidR="00FB3A32" w:rsidRDefault="00FB3A32" w:rsidP="00FB3A32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FB3A32" w14:paraId="620A5F6C" w14:textId="77777777" w:rsidTr="004A6465">
        <w:trPr>
          <w:cantSplit/>
          <w:trHeight w:val="2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19DBF06" w14:textId="46DCE5E8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12.00-13.00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4BB63261" w14:textId="77777777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7B78DFA" w14:textId="77777777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47CE8863" w14:textId="77777777" w:rsidR="00FB3A32" w:rsidRDefault="00FB3A32" w:rsidP="00FB3A32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9530C44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</w:p>
        </w:tc>
      </w:tr>
      <w:tr w:rsidR="00FB3A32" w:rsidRPr="00016EA5" w14:paraId="6D2E09D0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42FBA074" w14:textId="2C3E666F" w:rsidR="00FB3A32" w:rsidRDefault="009843A8" w:rsidP="00FB3A32">
            <w:pPr>
              <w:pStyle w:val="Fotnotstext"/>
              <w:rPr>
                <w:i/>
              </w:rPr>
            </w:pPr>
            <w:r>
              <w:rPr>
                <w:i/>
              </w:rPr>
              <w:t>13</w:t>
            </w:r>
            <w:r w:rsidR="00FB3A32" w:rsidRPr="00317F65">
              <w:rPr>
                <w:i/>
              </w:rPr>
              <w:t>.00-17.00</w:t>
            </w:r>
          </w:p>
          <w:p w14:paraId="10BB736F" w14:textId="77777777" w:rsidR="00FB3A32" w:rsidRPr="00317F65" w:rsidRDefault="00FB3A32" w:rsidP="00FB3A32">
            <w:pPr>
              <w:pStyle w:val="Fotnotstext"/>
              <w:rPr>
                <w:i/>
              </w:rPr>
            </w:pPr>
          </w:p>
          <w:p w14:paraId="56CEB6E8" w14:textId="77777777" w:rsidR="00FB3A32" w:rsidRDefault="00FB3A32" w:rsidP="00FB3A32">
            <w:pPr>
              <w:pStyle w:val="Fotnotstext"/>
              <w:rPr>
                <w:b/>
              </w:rPr>
            </w:pPr>
          </w:p>
          <w:p w14:paraId="2FBD110E" w14:textId="14B74B41" w:rsidR="00FB3A32" w:rsidRPr="00555F8D" w:rsidRDefault="00FB3A32" w:rsidP="00FB3A32">
            <w:pPr>
              <w:pStyle w:val="Fotnotstext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3440721" w14:textId="77777777" w:rsidR="00FB3A32" w:rsidRPr="00016EA5" w:rsidRDefault="00FB3A32" w:rsidP="00FB3A32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FABAD27" w14:textId="21C4CE28" w:rsidR="00FB3A32" w:rsidRPr="00016EA5" w:rsidRDefault="00FB3A32" w:rsidP="00FB3A32">
            <w:pPr>
              <w:pStyle w:val="Fotnotstext"/>
              <w:rPr>
                <w:i/>
                <w:iCs/>
              </w:rPr>
            </w:pPr>
            <w:r>
              <w:rPr>
                <w:i/>
                <w:iCs/>
              </w:rPr>
              <w:t>Egna studier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481E671E" w14:textId="4A00A6D9" w:rsidR="00FB3A32" w:rsidRPr="00555F8D" w:rsidRDefault="00FB3A32" w:rsidP="00FB3A32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166BB58" w14:textId="77777777" w:rsidR="00FB3A32" w:rsidRPr="00016EA5" w:rsidRDefault="00FB3A32" w:rsidP="00FB3A32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FB3A32" w:rsidRPr="00192535" w14:paraId="110ABF0B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A3B7184" w14:textId="5A662A1A" w:rsidR="00FB3A32" w:rsidRPr="00192535" w:rsidRDefault="00FB3A32" w:rsidP="00FB3A3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Fredag 16</w:t>
            </w:r>
            <w:r w:rsidRPr="00192535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57E9FA7" w14:textId="77777777" w:rsidR="00FB3A32" w:rsidRPr="00192535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5BFCD8B" w14:textId="77777777" w:rsidR="00FB3A32" w:rsidRPr="00192535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A3D1B58" w14:textId="77777777" w:rsidR="00FB3A32" w:rsidRPr="00192535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154EF49C" w14:textId="77777777" w:rsidR="00FB3A32" w:rsidRPr="00192535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B3A32" w14:paraId="24624E5D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64A64" w14:textId="0FB79EC4" w:rsidR="00FB3A32" w:rsidRDefault="00FB3A32" w:rsidP="00FB3A32">
            <w:pPr>
              <w:pStyle w:val="Fotnotstext"/>
              <w:snapToGrid w:val="0"/>
            </w:pPr>
            <w:r>
              <w:t>9.00-11.00</w:t>
            </w:r>
          </w:p>
          <w:p w14:paraId="049F67D3" w14:textId="0E999495" w:rsidR="00FB3A32" w:rsidRDefault="00FB3A32" w:rsidP="00FB3A32">
            <w:pPr>
              <w:pStyle w:val="Fotnotstext"/>
              <w:snapToGrid w:val="0"/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EAE11" w14:textId="36E85E83" w:rsidR="00FB3A32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8A6A8" w14:textId="4565AF81" w:rsidR="00FB3A32" w:rsidRPr="00BE0F9B" w:rsidRDefault="00FB3A32" w:rsidP="00FB3A32">
            <w:pPr>
              <w:pStyle w:val="Fotnotstext"/>
              <w:snapToGrid w:val="0"/>
            </w:pPr>
            <w:r w:rsidRPr="00BE0F9B">
              <w:t>Frågestund inför dugga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A7DBB" w14:textId="77777777" w:rsidR="00FB3A32" w:rsidRPr="00BE0F9B" w:rsidRDefault="00FB3A32" w:rsidP="00FB3A32">
            <w:pPr>
              <w:pStyle w:val="Fotnotstext"/>
              <w:snapToGrid w:val="0"/>
            </w:pPr>
            <w:r w:rsidRPr="00BE0F9B">
              <w:t>LA</w:t>
            </w:r>
          </w:p>
          <w:p w14:paraId="3F2E44D6" w14:textId="44965F67" w:rsidR="00FB3A32" w:rsidRPr="00BE0F9B" w:rsidRDefault="00FB3A32" w:rsidP="00FB3A32">
            <w:pPr>
              <w:pStyle w:val="Fotnotstext"/>
              <w:snapToGrid w:val="0"/>
            </w:pPr>
            <w:r w:rsidRPr="004169C3">
              <w:t>ET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9C5B" w14:textId="77777777" w:rsidR="00FB3A32" w:rsidRPr="00B46454" w:rsidRDefault="00FB3A32" w:rsidP="00FB3A32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FB3A32" w14:paraId="20253617" w14:textId="77777777" w:rsidTr="004A6465">
        <w:trPr>
          <w:cantSplit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310C3BBE" w14:textId="0F488676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11.00-12.00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3D5CC3E3" w14:textId="77777777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AD3A978" w14:textId="77777777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15191772" w14:textId="77777777" w:rsidR="00FB3A32" w:rsidRDefault="00FB3A32" w:rsidP="00FB3A32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7EA52263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</w:p>
        </w:tc>
      </w:tr>
      <w:tr w:rsidR="00FB3A32" w:rsidRPr="00FD08D6" w14:paraId="3265CBEE" w14:textId="77777777" w:rsidTr="004A6465">
        <w:trPr>
          <w:cantSplit/>
          <w:trHeight w:val="85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15C17F1E" w14:textId="7EEA8D7B" w:rsidR="00FB3A32" w:rsidRPr="00FD08D6" w:rsidRDefault="00FB3A32" w:rsidP="00FB3A32">
            <w:pPr>
              <w:pStyle w:val="Fotnotstext"/>
              <w:rPr>
                <w:i/>
              </w:rPr>
            </w:pPr>
            <w:r w:rsidRPr="00FD08D6">
              <w:rPr>
                <w:i/>
              </w:rPr>
              <w:t>1</w:t>
            </w:r>
            <w:r>
              <w:rPr>
                <w:i/>
              </w:rPr>
              <w:t>2.</w:t>
            </w:r>
            <w:r w:rsidRPr="00FD08D6">
              <w:rPr>
                <w:i/>
              </w:rPr>
              <w:t>00-17.00</w:t>
            </w:r>
          </w:p>
          <w:p w14:paraId="30BABB6D" w14:textId="0B82F570" w:rsidR="00FB3A32" w:rsidRDefault="00FB3A32" w:rsidP="00FB3A32">
            <w:pPr>
              <w:pStyle w:val="Fotnotstext"/>
              <w:rPr>
                <w:i/>
              </w:rPr>
            </w:pPr>
          </w:p>
          <w:p w14:paraId="3A0E8E79" w14:textId="5B7C880E" w:rsidR="00FB3A32" w:rsidRDefault="00FB3A32" w:rsidP="00FB3A32">
            <w:pPr>
              <w:pStyle w:val="Fotnotstext"/>
              <w:rPr>
                <w:i/>
              </w:rPr>
            </w:pPr>
          </w:p>
          <w:p w14:paraId="537C6198" w14:textId="77777777" w:rsidR="00FB3A32" w:rsidRPr="00FD08D6" w:rsidRDefault="00FB3A32" w:rsidP="00FB3A32">
            <w:pPr>
              <w:pStyle w:val="Fotnotstext"/>
              <w:rPr>
                <w:i/>
              </w:rPr>
            </w:pPr>
          </w:p>
          <w:p w14:paraId="4BDA3925" w14:textId="3B366483" w:rsidR="00FB3A32" w:rsidRPr="00FD08D6" w:rsidRDefault="00FB3A32" w:rsidP="00FB3A32">
            <w:pPr>
              <w:pStyle w:val="Fotnotstext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DCF1E08" w14:textId="114E8418" w:rsidR="00FB3A32" w:rsidRPr="00FD08D6" w:rsidRDefault="00FB3A32" w:rsidP="00FB3A32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5DBFC75C" w14:textId="53D6403A" w:rsidR="00FB3A32" w:rsidRPr="00FD08D6" w:rsidRDefault="00FB3A32" w:rsidP="00FB3A32">
            <w:pPr>
              <w:pStyle w:val="Fotnotstext"/>
              <w:rPr>
                <w:i/>
              </w:rPr>
            </w:pPr>
            <w:r>
              <w:rPr>
                <w:i/>
              </w:rPr>
              <w:t>Egna studier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215005F1" w14:textId="51940507" w:rsidR="00FB3A32" w:rsidRPr="00FD08D6" w:rsidRDefault="00FB3A32" w:rsidP="00FB3A32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600A926" w14:textId="77777777" w:rsidR="00FB3A32" w:rsidRPr="00FD08D6" w:rsidRDefault="00FB3A32" w:rsidP="00FB3A32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FB3A32" w:rsidRPr="00FD08D6" w14:paraId="16F13CE1" w14:textId="77777777" w:rsidTr="004A6465">
        <w:trPr>
          <w:cantSplit/>
          <w:trHeight w:val="85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AE1EB94" w14:textId="48E5BCF7" w:rsidR="00FB3A32" w:rsidRPr="00E3792C" w:rsidRDefault="00FB3A32" w:rsidP="00FB3A32">
            <w:pPr>
              <w:pStyle w:val="Fotnotstext"/>
              <w:rPr>
                <w:b/>
              </w:rPr>
            </w:pPr>
            <w:r w:rsidRPr="00E3792C">
              <w:rPr>
                <w:b/>
              </w:rPr>
              <w:t>Examinationen i evolution stä</w:t>
            </w:r>
            <w:r>
              <w:rPr>
                <w:b/>
              </w:rPr>
              <w:t>n</w:t>
            </w:r>
            <w:r w:rsidRPr="00E3792C">
              <w:rPr>
                <w:b/>
              </w:rPr>
              <w:t>gs kl 17.00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817828E" w14:textId="77777777" w:rsidR="00FB3A32" w:rsidRPr="00FD08D6" w:rsidRDefault="00FB3A32" w:rsidP="00FB3A32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8F849BE" w14:textId="77777777" w:rsidR="00FB3A32" w:rsidRDefault="00FB3A32" w:rsidP="00FB3A32">
            <w:pPr>
              <w:pStyle w:val="Fotnotstext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831D4CA" w14:textId="77777777" w:rsidR="00FB3A32" w:rsidRPr="00FD08D6" w:rsidRDefault="00FB3A32" w:rsidP="00FB3A32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ABD3043" w14:textId="77777777" w:rsidR="00FB3A32" w:rsidRPr="00FD08D6" w:rsidRDefault="00FB3A32" w:rsidP="00FB3A32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FB3A32" w:rsidRPr="00E32217" w14:paraId="19038AFD" w14:textId="77777777" w:rsidTr="004A6465">
        <w:trPr>
          <w:cantSplit/>
          <w:trHeight w:val="4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14:paraId="164D8E51" w14:textId="53A68858" w:rsidR="00FB3A32" w:rsidRPr="00E32217" w:rsidRDefault="00FB3A32" w:rsidP="00FB3A32">
            <w:pPr>
              <w:pStyle w:val="Fotnotstext"/>
              <w:snapToGrid w:val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v.43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14:paraId="38598361" w14:textId="77777777" w:rsidR="00FB3A32" w:rsidRPr="00E32217" w:rsidRDefault="00FB3A32" w:rsidP="00FB3A32">
            <w:pPr>
              <w:pStyle w:val="Fotnotstext"/>
              <w:snapToGrid w:val="0"/>
              <w:rPr>
                <w:color w:val="FFFFFF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14:paraId="5D1204CA" w14:textId="77777777" w:rsidR="00FB3A32" w:rsidRPr="00E32217" w:rsidRDefault="00FB3A32" w:rsidP="00FB3A32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14:paraId="174EB072" w14:textId="77777777" w:rsidR="00FB3A32" w:rsidRPr="00E32217" w:rsidRDefault="00FB3A32" w:rsidP="00FB3A32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14:paraId="40D3D0F1" w14:textId="77777777" w:rsidR="00FB3A32" w:rsidRPr="00E32217" w:rsidRDefault="00FB3A32" w:rsidP="00FB3A32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</w:tr>
      <w:tr w:rsidR="00FB3A32" w:rsidRPr="00192535" w14:paraId="1607684C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000000" w:themeFill="text1"/>
          </w:tcPr>
          <w:p w14:paraId="37F7D2CB" w14:textId="7C6976D9" w:rsidR="00FB3A32" w:rsidRPr="00192535" w:rsidRDefault="00FB3A32" w:rsidP="00FB3A3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Måndag 19/</w:t>
            </w:r>
            <w:r w:rsidRPr="00192535">
              <w:rPr>
                <w:b/>
                <w:bCs/>
                <w:color w:val="FFFFFF" w:themeColor="background1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000000" w:themeFill="text1"/>
          </w:tcPr>
          <w:p w14:paraId="395E8924" w14:textId="77777777" w:rsidR="00FB3A32" w:rsidRPr="00192535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000000" w:themeFill="text1"/>
          </w:tcPr>
          <w:p w14:paraId="7AC00A48" w14:textId="77777777" w:rsidR="00FB3A32" w:rsidRPr="00192535" w:rsidRDefault="00FB3A32" w:rsidP="00FB3A32">
            <w:pPr>
              <w:pStyle w:val="Rubrik7"/>
              <w:snapToGrid w:val="0"/>
              <w:rPr>
                <w:rFonts w:ascii="Times New Roman" w:hAnsi="Times New Roman"/>
                <w:i/>
                <w:i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000000" w:themeFill="text1"/>
          </w:tcPr>
          <w:p w14:paraId="3457750D" w14:textId="77777777" w:rsidR="00FB3A32" w:rsidRPr="00192535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1A32482B" w14:textId="77777777" w:rsidR="00FB3A32" w:rsidRPr="00192535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B3A32" w14:paraId="554012A9" w14:textId="77777777" w:rsidTr="004A6465">
        <w:trPr>
          <w:cantSplit/>
          <w:trHeight w:val="302"/>
        </w:trPr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B8115AB" w14:textId="77777777" w:rsidR="00FB3A32" w:rsidRDefault="00FB3A32" w:rsidP="00FB3A32">
            <w:pPr>
              <w:pStyle w:val="Fotnotstext"/>
              <w:snapToGrid w:val="0"/>
            </w:pPr>
            <w:r>
              <w:t>8.30-10.15</w:t>
            </w:r>
          </w:p>
          <w:p w14:paraId="64C33ACB" w14:textId="77777777" w:rsidR="00FB3A32" w:rsidRPr="00A31877" w:rsidRDefault="00FB3A32" w:rsidP="00FB3A32">
            <w:pPr>
              <w:pStyle w:val="Fotnotstext"/>
              <w:rPr>
                <w:b/>
              </w:rPr>
            </w:pPr>
            <w:r w:rsidRPr="00A31877">
              <w:rPr>
                <w:b/>
              </w:rPr>
              <w:t>Grupprum 203</w:t>
            </w:r>
          </w:p>
          <w:p w14:paraId="01E0FF76" w14:textId="44EE9B78" w:rsidR="00FB3A32" w:rsidRPr="00A31877" w:rsidRDefault="00FB3A32" w:rsidP="00FB3A32">
            <w:pPr>
              <w:pStyle w:val="Fotnotstext"/>
              <w:rPr>
                <w:b/>
              </w:rPr>
            </w:pPr>
            <w:r w:rsidRPr="00A31877">
              <w:rPr>
                <w:b/>
              </w:rPr>
              <w:t>Grupprum 204</w:t>
            </w:r>
          </w:p>
          <w:p w14:paraId="2FB50305" w14:textId="6160124A" w:rsidR="00FB3A32" w:rsidRPr="00A31877" w:rsidRDefault="00FB3A32" w:rsidP="00FB3A32">
            <w:pPr>
              <w:pStyle w:val="Fotnotstext"/>
            </w:pPr>
            <w:r w:rsidRPr="00A31877">
              <w:rPr>
                <w:b/>
              </w:rPr>
              <w:t>Grupprum 206</w:t>
            </w:r>
          </w:p>
          <w:p w14:paraId="3FFF6197" w14:textId="0ED37D14" w:rsidR="00FB3A32" w:rsidRPr="00A31877" w:rsidRDefault="00FB3A32" w:rsidP="00FB3A32">
            <w:pPr>
              <w:pStyle w:val="Fotnotstext"/>
            </w:pPr>
            <w:r w:rsidRPr="00A31877">
              <w:rPr>
                <w:b/>
              </w:rPr>
              <w:t>Grupprum 207</w:t>
            </w:r>
          </w:p>
          <w:p w14:paraId="62F3C898" w14:textId="40EEEDB1" w:rsidR="00FB3A32" w:rsidRDefault="00FB3A32" w:rsidP="00FB3A32">
            <w:pPr>
              <w:pStyle w:val="Fotnotstext"/>
              <w:rPr>
                <w:b/>
              </w:rPr>
            </w:pPr>
            <w:r w:rsidRPr="00A31877">
              <w:rPr>
                <w:b/>
              </w:rPr>
              <w:t>Grupprum 209</w:t>
            </w:r>
          </w:p>
          <w:p w14:paraId="28C7EA27" w14:textId="77777777" w:rsidR="00FB3A32" w:rsidRDefault="00FB3A32" w:rsidP="00FB3A32">
            <w:pPr>
              <w:pStyle w:val="Fotnotstext"/>
            </w:pPr>
          </w:p>
          <w:p w14:paraId="4E41B6A7" w14:textId="3D636289" w:rsidR="00FB3A32" w:rsidRDefault="00FB3A32" w:rsidP="00FB3A32">
            <w:pPr>
              <w:pStyle w:val="Fotnotstext"/>
            </w:pPr>
            <w:r>
              <w:t>10.30-12.15</w:t>
            </w:r>
          </w:p>
          <w:p w14:paraId="36DD3367" w14:textId="77777777" w:rsidR="00FB3A32" w:rsidRPr="004B47A3" w:rsidRDefault="00FB3A32" w:rsidP="00FB3A32">
            <w:pPr>
              <w:pStyle w:val="Fotnotstext"/>
              <w:rPr>
                <w:b/>
              </w:rPr>
            </w:pPr>
            <w:r w:rsidRPr="004B47A3">
              <w:rPr>
                <w:b/>
              </w:rPr>
              <w:t>Grupprum 203</w:t>
            </w:r>
          </w:p>
          <w:p w14:paraId="376ADC8C" w14:textId="41999CE3" w:rsidR="00FB3A32" w:rsidRPr="004B47A3" w:rsidRDefault="00FB3A32" w:rsidP="00FB3A32">
            <w:pPr>
              <w:pStyle w:val="Fotnotstext"/>
              <w:rPr>
                <w:b/>
              </w:rPr>
            </w:pPr>
            <w:r w:rsidRPr="004B47A3">
              <w:rPr>
                <w:b/>
              </w:rPr>
              <w:t>Grupprum 204</w:t>
            </w:r>
          </w:p>
          <w:p w14:paraId="199BB4A3" w14:textId="660837BF" w:rsidR="00FB3A32" w:rsidRPr="004B47A3" w:rsidRDefault="00FB3A32" w:rsidP="00FB3A32">
            <w:pPr>
              <w:pStyle w:val="Fotnotstext"/>
            </w:pPr>
            <w:r w:rsidRPr="004B47A3">
              <w:rPr>
                <w:b/>
              </w:rPr>
              <w:t>Grupprum 206</w:t>
            </w:r>
          </w:p>
          <w:p w14:paraId="056D9986" w14:textId="1FE12F80" w:rsidR="00FB3A32" w:rsidRPr="004B47A3" w:rsidRDefault="00FB3A32" w:rsidP="00FB3A32">
            <w:pPr>
              <w:pStyle w:val="Fotnotstext"/>
            </w:pPr>
            <w:r w:rsidRPr="004B47A3">
              <w:rPr>
                <w:b/>
              </w:rPr>
              <w:t>Grupprum 207</w:t>
            </w:r>
          </w:p>
          <w:p w14:paraId="58A76805" w14:textId="3ACC5D84" w:rsidR="00FB3A32" w:rsidRDefault="00FB3A32" w:rsidP="00FB3A32">
            <w:pPr>
              <w:pStyle w:val="Fotnotstext"/>
              <w:rPr>
                <w:b/>
              </w:rPr>
            </w:pPr>
            <w:r w:rsidRPr="004B47A3">
              <w:rPr>
                <w:b/>
              </w:rPr>
              <w:t>Grupprum 209</w:t>
            </w:r>
          </w:p>
          <w:p w14:paraId="5D5DFEB1" w14:textId="351FA4AB" w:rsidR="00FB3A32" w:rsidRPr="00FE40D0" w:rsidRDefault="00FB3A32" w:rsidP="00FB3A32">
            <w:pPr>
              <w:pStyle w:val="Fotnotstext"/>
              <w:rPr>
                <w:b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AEF0F7B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</w:p>
          <w:p w14:paraId="2031D108" w14:textId="327449A4" w:rsidR="00FB3A32" w:rsidRDefault="00FB3A32" w:rsidP="00FB3A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6</w:t>
            </w:r>
          </w:p>
          <w:p w14:paraId="322CD03C" w14:textId="02518EAE" w:rsidR="00FB3A32" w:rsidRDefault="00FB3A32" w:rsidP="00FB3A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7</w:t>
            </w:r>
          </w:p>
          <w:p w14:paraId="7C3D6DB4" w14:textId="705936A9" w:rsidR="00FB3A32" w:rsidRDefault="00FB3A32" w:rsidP="00FB3A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8</w:t>
            </w:r>
          </w:p>
          <w:p w14:paraId="5BA67F69" w14:textId="1EF7AFAC" w:rsidR="00FB3A32" w:rsidRDefault="00FB3A32" w:rsidP="00FB3A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9</w:t>
            </w:r>
          </w:p>
          <w:p w14:paraId="1D72C413" w14:textId="25120898" w:rsidR="00FB3A32" w:rsidRDefault="00FB3A32" w:rsidP="00FB3A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10</w:t>
            </w:r>
          </w:p>
          <w:p w14:paraId="56D8DA14" w14:textId="77777777" w:rsidR="00FB3A32" w:rsidRDefault="00FB3A32" w:rsidP="00FB3A32">
            <w:pPr>
              <w:rPr>
                <w:sz w:val="20"/>
                <w:szCs w:val="20"/>
              </w:rPr>
            </w:pPr>
          </w:p>
          <w:p w14:paraId="62713857" w14:textId="77777777" w:rsidR="00FB3A32" w:rsidRDefault="00FB3A32" w:rsidP="00FB3A32">
            <w:pPr>
              <w:rPr>
                <w:sz w:val="20"/>
                <w:szCs w:val="20"/>
              </w:rPr>
            </w:pPr>
          </w:p>
          <w:p w14:paraId="58330E8D" w14:textId="7AF0BA9A" w:rsidR="00FB3A32" w:rsidRDefault="00FB3A32" w:rsidP="00FB3A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11</w:t>
            </w:r>
          </w:p>
          <w:p w14:paraId="39C21688" w14:textId="52F6B0CC" w:rsidR="00FB3A32" w:rsidRDefault="00FB3A32" w:rsidP="00FB3A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12</w:t>
            </w:r>
          </w:p>
          <w:p w14:paraId="65E73B0B" w14:textId="2762AA12" w:rsidR="00FB3A32" w:rsidRDefault="00FB3A32" w:rsidP="00FB3A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13</w:t>
            </w:r>
          </w:p>
          <w:p w14:paraId="7995FAFB" w14:textId="18559110" w:rsidR="00FB3A32" w:rsidRDefault="00FB3A32" w:rsidP="00FB3A32">
            <w:pPr>
              <w:pStyle w:val="Fotnotstext"/>
            </w:pPr>
            <w:r>
              <w:t>Gr. 14</w:t>
            </w:r>
          </w:p>
          <w:p w14:paraId="07BB9031" w14:textId="7FF19C5A" w:rsidR="00FB3A32" w:rsidRDefault="00FB3A32" w:rsidP="00FB3A32">
            <w:pPr>
              <w:pStyle w:val="Fotnotstext"/>
            </w:pPr>
            <w:r>
              <w:t>Gr. 15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19757D4" w14:textId="25954801" w:rsidR="00FB3A32" w:rsidRPr="0083418E" w:rsidRDefault="00FB3A32" w:rsidP="00FB3A32">
            <w:pPr>
              <w:snapToGrid w:val="0"/>
              <w:rPr>
                <w:sz w:val="20"/>
                <w:szCs w:val="20"/>
              </w:rPr>
            </w:pPr>
            <w:r w:rsidRPr="00F33161">
              <w:rPr>
                <w:b/>
                <w:sz w:val="20"/>
                <w:szCs w:val="20"/>
              </w:rPr>
              <w:t>Dugga 1</w:t>
            </w:r>
            <w:r>
              <w:rPr>
                <w:sz w:val="20"/>
                <w:szCs w:val="20"/>
              </w:rPr>
              <w:t>: Cellen &amp; neurobiologi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A7F16C5" w14:textId="77777777" w:rsidR="00FB3A32" w:rsidRPr="000B6AC2" w:rsidRDefault="00FB3A32" w:rsidP="00FB3A32">
            <w:pPr>
              <w:pStyle w:val="Fotnotstext"/>
              <w:snapToGrid w:val="0"/>
              <w:rPr>
                <w:shd w:val="clear" w:color="auto" w:fill="FFFF00"/>
                <w:lang w:val="nb-NO"/>
              </w:rPr>
            </w:pPr>
          </w:p>
          <w:p w14:paraId="289974DC" w14:textId="77777777" w:rsidR="00FB3A32" w:rsidRPr="00B319E9" w:rsidRDefault="00FB3A32" w:rsidP="00FB3A32">
            <w:pPr>
              <w:pStyle w:val="Fotnotstext"/>
              <w:snapToGrid w:val="0"/>
              <w:rPr>
                <w:shd w:val="clear" w:color="auto" w:fill="FFFF00"/>
                <w:lang w:val="nb-NO"/>
              </w:rPr>
            </w:pPr>
            <w:r w:rsidRPr="00B319E9">
              <w:rPr>
                <w:shd w:val="clear" w:color="auto" w:fill="FFFF00"/>
                <w:lang w:val="nb-NO"/>
              </w:rPr>
              <w:t>LA</w:t>
            </w:r>
          </w:p>
          <w:p w14:paraId="5B47F585" w14:textId="65766D51" w:rsidR="00FB3A32" w:rsidRDefault="00FB3A32" w:rsidP="00FB3A32">
            <w:pPr>
              <w:pStyle w:val="Fotnotstext"/>
              <w:snapToGrid w:val="0"/>
              <w:rPr>
                <w:shd w:val="clear" w:color="auto" w:fill="FFFF00"/>
                <w:lang w:val="nb-NO"/>
              </w:rPr>
            </w:pPr>
            <w:r w:rsidRPr="00EF4E05">
              <w:rPr>
                <w:shd w:val="clear" w:color="auto" w:fill="FFFF00"/>
                <w:lang w:val="nb-NO"/>
              </w:rPr>
              <w:t>E</w:t>
            </w:r>
            <w:r w:rsidR="001C05F3">
              <w:rPr>
                <w:shd w:val="clear" w:color="auto" w:fill="FFFF00"/>
                <w:lang w:val="nb-NO"/>
              </w:rPr>
              <w:t>T</w:t>
            </w:r>
          </w:p>
          <w:p w14:paraId="400B25FC" w14:textId="14C02DF9" w:rsidR="001C05F3" w:rsidRPr="002121D7" w:rsidRDefault="0082276C" w:rsidP="00FB3A32">
            <w:pPr>
              <w:pStyle w:val="Fotnotstext"/>
              <w:snapToGrid w:val="0"/>
              <w:rPr>
                <w:shd w:val="clear" w:color="auto" w:fill="FFFF00"/>
                <w:lang w:val="nb-NO"/>
              </w:rPr>
            </w:pPr>
            <w:r>
              <w:rPr>
                <w:shd w:val="clear" w:color="auto" w:fill="FFFF00"/>
                <w:lang w:val="nb-NO"/>
              </w:rPr>
              <w:t>MG</w:t>
            </w:r>
          </w:p>
          <w:p w14:paraId="33F47DED" w14:textId="132CBF68" w:rsidR="00FB3A32" w:rsidRPr="00676FF2" w:rsidRDefault="002424B2" w:rsidP="00FB3A32">
            <w:pPr>
              <w:pStyle w:val="Fotnotstext"/>
              <w:snapToGrid w:val="0"/>
              <w:rPr>
                <w:shd w:val="clear" w:color="auto" w:fill="FFFF00"/>
                <w:lang w:val="nb-NO"/>
              </w:rPr>
            </w:pPr>
            <w:r>
              <w:rPr>
                <w:shd w:val="clear" w:color="auto" w:fill="FFFF00"/>
                <w:lang w:val="nb-NO"/>
              </w:rPr>
              <w:t>VZ</w:t>
            </w:r>
          </w:p>
          <w:p w14:paraId="0F181A2B" w14:textId="619F3656" w:rsidR="00FB3A32" w:rsidRPr="00BA3FD8" w:rsidRDefault="00FB3A32" w:rsidP="00FB3A32">
            <w:pPr>
              <w:pStyle w:val="Fotnotstext"/>
              <w:snapToGrid w:val="0"/>
              <w:rPr>
                <w:shd w:val="clear" w:color="auto" w:fill="FFFF00"/>
                <w:lang w:val="nb-NO"/>
              </w:rPr>
            </w:pPr>
            <w:r w:rsidRPr="008B65D4">
              <w:rPr>
                <w:shd w:val="clear" w:color="auto" w:fill="FFFF00"/>
                <w:lang w:val="nb-NO"/>
              </w:rPr>
              <w:t>TK</w:t>
            </w:r>
          </w:p>
          <w:p w14:paraId="6AB58882" w14:textId="77777777" w:rsidR="00FB3A32" w:rsidRPr="0066763B" w:rsidRDefault="00FB3A32" w:rsidP="00FB3A32">
            <w:pPr>
              <w:pStyle w:val="Fotnotstext"/>
              <w:snapToGrid w:val="0"/>
              <w:rPr>
                <w:highlight w:val="magenta"/>
                <w:shd w:val="clear" w:color="auto" w:fill="FFFF00"/>
                <w:lang w:val="nb-NO"/>
              </w:rPr>
            </w:pPr>
          </w:p>
          <w:p w14:paraId="4321BE17" w14:textId="77777777" w:rsidR="00FB3A32" w:rsidRPr="0066763B" w:rsidRDefault="00FB3A32" w:rsidP="00FB3A32">
            <w:pPr>
              <w:pStyle w:val="Fotnotstext"/>
              <w:snapToGrid w:val="0"/>
              <w:rPr>
                <w:highlight w:val="magenta"/>
                <w:shd w:val="clear" w:color="auto" w:fill="FFFF00"/>
                <w:lang w:val="nb-NO"/>
              </w:rPr>
            </w:pPr>
          </w:p>
          <w:p w14:paraId="105F01A4" w14:textId="3A53FD1B" w:rsidR="00FB3A32" w:rsidRPr="00B319E9" w:rsidRDefault="00FB3A32" w:rsidP="00FB3A32">
            <w:pPr>
              <w:pStyle w:val="Fotnotstext"/>
              <w:snapToGrid w:val="0"/>
              <w:rPr>
                <w:shd w:val="clear" w:color="auto" w:fill="FFFF00"/>
                <w:lang w:val="nb-NO"/>
              </w:rPr>
            </w:pPr>
            <w:r w:rsidRPr="00B319E9">
              <w:rPr>
                <w:shd w:val="clear" w:color="auto" w:fill="FFFF00"/>
                <w:lang w:val="nb-NO"/>
              </w:rPr>
              <w:t>LA</w:t>
            </w:r>
          </w:p>
          <w:p w14:paraId="41D518CE" w14:textId="46F1CD78" w:rsidR="00FB3A32" w:rsidRDefault="00FB3A32" w:rsidP="00FB3A32">
            <w:pPr>
              <w:pStyle w:val="Fotnotstext"/>
              <w:snapToGrid w:val="0"/>
            </w:pPr>
            <w:r w:rsidRPr="00EF4E05">
              <w:t>ET</w:t>
            </w:r>
          </w:p>
          <w:p w14:paraId="165FAE4F" w14:textId="20345752" w:rsidR="00FC7291" w:rsidRPr="0023304C" w:rsidRDefault="00FC7291" w:rsidP="00FB3A32">
            <w:pPr>
              <w:pStyle w:val="Fotnotstext"/>
              <w:snapToGrid w:val="0"/>
            </w:pPr>
            <w:r>
              <w:t>MG</w:t>
            </w:r>
          </w:p>
          <w:p w14:paraId="761A3D6C" w14:textId="224D66CC" w:rsidR="00FB3A32" w:rsidRPr="00676FF2" w:rsidRDefault="00FC7291" w:rsidP="00FB3A32">
            <w:pPr>
              <w:pStyle w:val="Fotnotstext"/>
              <w:snapToGrid w:val="0"/>
            </w:pPr>
            <w:r w:rsidRPr="00CA1078">
              <w:t>MLu</w:t>
            </w:r>
          </w:p>
          <w:p w14:paraId="66114A69" w14:textId="36CD03B5" w:rsidR="00FB3A32" w:rsidRPr="00C5458E" w:rsidRDefault="00FB3A32" w:rsidP="00FB3A32">
            <w:pPr>
              <w:pStyle w:val="Fotnotstext"/>
              <w:snapToGrid w:val="0"/>
            </w:pPr>
            <w:r w:rsidRPr="008B65D4">
              <w:t>TK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1D35C6" w14:textId="77777777" w:rsidR="00FB3A32" w:rsidRDefault="00FB3A32" w:rsidP="00FB3A32">
            <w:pPr>
              <w:pStyle w:val="Fotnotstext"/>
              <w:snapToGrid w:val="0"/>
              <w:rPr>
                <w:shd w:val="clear" w:color="auto" w:fill="FFFF00"/>
              </w:rPr>
            </w:pPr>
            <w:r w:rsidRPr="00F33161">
              <w:rPr>
                <w:b/>
                <w:shd w:val="clear" w:color="auto" w:fill="FFFF00"/>
              </w:rPr>
              <w:t>OBS! 3-veckors kontroll</w:t>
            </w:r>
            <w:r>
              <w:rPr>
                <w:shd w:val="clear" w:color="auto" w:fill="FFFF00"/>
              </w:rPr>
              <w:t xml:space="preserve">. </w:t>
            </w:r>
          </w:p>
          <w:p w14:paraId="40609BA6" w14:textId="68A4BBFA" w:rsidR="00FB3A32" w:rsidRPr="00F33161" w:rsidRDefault="00FB3A32" w:rsidP="00FB3A32">
            <w:pPr>
              <w:snapToGrid w:val="0"/>
              <w:rPr>
                <w:sz w:val="20"/>
                <w:szCs w:val="20"/>
              </w:rPr>
            </w:pPr>
            <w:r w:rsidRPr="00F33161">
              <w:rPr>
                <w:sz w:val="20"/>
                <w:szCs w:val="20"/>
                <w:shd w:val="clear" w:color="auto" w:fill="FFFF00"/>
              </w:rPr>
              <w:t>Kan du inte närvara på duggan, kontakta kursadministratören (elin.uddenstig@ki.se)</w:t>
            </w:r>
          </w:p>
        </w:tc>
      </w:tr>
      <w:tr w:rsidR="00FB3A32" w14:paraId="520C104A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1618B1B1" w14:textId="5B326311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12.15-13.15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4C65940A" w14:textId="77777777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6FED1B12" w14:textId="77777777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63480C4" w14:textId="77777777" w:rsidR="00FB3A32" w:rsidRPr="00C5458E" w:rsidRDefault="00FB3A32" w:rsidP="00FB3A32">
            <w:pPr>
              <w:snapToGrid w:val="0"/>
              <w:rPr>
                <w:sz w:val="20"/>
                <w:szCs w:val="20"/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573CC986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</w:p>
        </w:tc>
      </w:tr>
      <w:tr w:rsidR="00FB3A32" w14:paraId="6C9FB54E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23D551E" w14:textId="5F7186B2" w:rsidR="00FB3A32" w:rsidRDefault="00FB3A32" w:rsidP="00FB3A32">
            <w:pPr>
              <w:pStyle w:val="Fotnotstext"/>
              <w:snapToGrid w:val="0"/>
              <w:rPr>
                <w:bCs/>
              </w:rPr>
            </w:pPr>
            <w:r>
              <w:rPr>
                <w:bCs/>
              </w:rPr>
              <w:t>13.15-15.00</w:t>
            </w:r>
          </w:p>
          <w:p w14:paraId="2EBD4841" w14:textId="77777777" w:rsidR="00FB3A32" w:rsidRPr="0077445E" w:rsidRDefault="00FB3A32" w:rsidP="00FB3A32">
            <w:pPr>
              <w:pStyle w:val="Fotnotstext"/>
              <w:rPr>
                <w:b/>
              </w:rPr>
            </w:pPr>
            <w:r w:rsidRPr="0077445E">
              <w:rPr>
                <w:b/>
              </w:rPr>
              <w:t>Grupprum 203</w:t>
            </w:r>
          </w:p>
          <w:p w14:paraId="2E899F29" w14:textId="77777777" w:rsidR="00FB3A32" w:rsidRPr="0077445E" w:rsidRDefault="00FB3A32" w:rsidP="00FB3A32">
            <w:pPr>
              <w:pStyle w:val="Fotnotstext"/>
              <w:rPr>
                <w:b/>
              </w:rPr>
            </w:pPr>
            <w:r w:rsidRPr="0077445E">
              <w:rPr>
                <w:b/>
              </w:rPr>
              <w:t>Grupprum 204</w:t>
            </w:r>
          </w:p>
          <w:p w14:paraId="70ABAE8D" w14:textId="77777777" w:rsidR="00FB3A32" w:rsidRPr="0077445E" w:rsidRDefault="00FB3A32" w:rsidP="00FB3A32">
            <w:pPr>
              <w:pStyle w:val="Fotnotstext"/>
            </w:pPr>
            <w:r w:rsidRPr="0077445E">
              <w:rPr>
                <w:b/>
              </w:rPr>
              <w:t>Grupprum 206</w:t>
            </w:r>
          </w:p>
          <w:p w14:paraId="05543C14" w14:textId="77777777" w:rsidR="00FB3A32" w:rsidRPr="0077445E" w:rsidRDefault="00FB3A32" w:rsidP="00FB3A32">
            <w:pPr>
              <w:pStyle w:val="Fotnotstext"/>
            </w:pPr>
            <w:r w:rsidRPr="0077445E">
              <w:rPr>
                <w:b/>
              </w:rPr>
              <w:t>Grupprum 207</w:t>
            </w:r>
          </w:p>
          <w:p w14:paraId="55257412" w14:textId="53D63903" w:rsidR="00FB3A32" w:rsidRDefault="00FB3A32" w:rsidP="00FB3A32">
            <w:pPr>
              <w:pStyle w:val="Fotnotstext"/>
              <w:rPr>
                <w:b/>
              </w:rPr>
            </w:pPr>
            <w:r w:rsidRPr="0077445E">
              <w:rPr>
                <w:b/>
              </w:rPr>
              <w:t>Grupprum 209</w:t>
            </w:r>
          </w:p>
          <w:p w14:paraId="2BC03310" w14:textId="19FD12FC" w:rsidR="00FB3A32" w:rsidRPr="00640B71" w:rsidRDefault="00FB3A32" w:rsidP="00FB3A32">
            <w:pPr>
              <w:pStyle w:val="Fotnotstext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3D13427F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</w:p>
          <w:p w14:paraId="26EADA67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</w:t>
            </w:r>
          </w:p>
          <w:p w14:paraId="1AC97A36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2</w:t>
            </w:r>
          </w:p>
          <w:p w14:paraId="3E622676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3</w:t>
            </w:r>
          </w:p>
          <w:p w14:paraId="5D4112CF" w14:textId="77777777" w:rsidR="00FB3A32" w:rsidRDefault="00FB3A32" w:rsidP="00FB3A32">
            <w:pPr>
              <w:pStyle w:val="Fotnotstext"/>
              <w:snapToGrid w:val="0"/>
            </w:pPr>
            <w:r>
              <w:t>Gr. 4</w:t>
            </w:r>
          </w:p>
          <w:p w14:paraId="0773AEFA" w14:textId="0387D20D" w:rsidR="00FB3A32" w:rsidRPr="00640B71" w:rsidRDefault="00FB3A32" w:rsidP="00FB3A32">
            <w:pPr>
              <w:pStyle w:val="Fotnotstext"/>
              <w:snapToGrid w:val="0"/>
            </w:pPr>
            <w:r>
              <w:t>Gr. 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C0C6F34" w14:textId="3966F279" w:rsidR="00FB3A32" w:rsidRPr="00241ECD" w:rsidRDefault="00FB3A32" w:rsidP="00FB3A32">
            <w:pPr>
              <w:snapToGrid w:val="0"/>
              <w:rPr>
                <w:sz w:val="20"/>
                <w:szCs w:val="20"/>
              </w:rPr>
            </w:pPr>
            <w:r w:rsidRPr="00F33161">
              <w:rPr>
                <w:b/>
                <w:sz w:val="20"/>
                <w:szCs w:val="20"/>
              </w:rPr>
              <w:t>Dugga 1</w:t>
            </w:r>
            <w:r w:rsidRPr="003A3E5B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 xml:space="preserve">Cellen &amp; </w:t>
            </w:r>
            <w:r w:rsidRPr="003A3E5B">
              <w:rPr>
                <w:sz w:val="20"/>
                <w:szCs w:val="20"/>
              </w:rPr>
              <w:t>neurobiologi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BDDB66A" w14:textId="77777777" w:rsidR="00FB3A32" w:rsidRPr="004C7825" w:rsidRDefault="00FB3A32" w:rsidP="00FB3A32">
            <w:pPr>
              <w:pStyle w:val="Fotnotstext"/>
              <w:snapToGrid w:val="0"/>
              <w:rPr>
                <w:shd w:val="clear" w:color="auto" w:fill="FFFF00"/>
                <w:lang w:val="fr-FR"/>
              </w:rPr>
            </w:pPr>
            <w:r w:rsidRPr="004C7825">
              <w:rPr>
                <w:shd w:val="clear" w:color="auto" w:fill="FFFF00"/>
                <w:lang w:val="fr-FR"/>
              </w:rPr>
              <w:t xml:space="preserve"> </w:t>
            </w:r>
          </w:p>
          <w:p w14:paraId="33ABE06B" w14:textId="77777777" w:rsidR="00FB3A32" w:rsidRPr="004C7825" w:rsidRDefault="00FB3A32" w:rsidP="00FB3A32">
            <w:pPr>
              <w:pStyle w:val="Fotnotstext"/>
              <w:snapToGrid w:val="0"/>
              <w:rPr>
                <w:shd w:val="clear" w:color="auto" w:fill="FFFF00"/>
                <w:lang w:val="fr-FR"/>
              </w:rPr>
            </w:pPr>
            <w:r w:rsidRPr="004C7825">
              <w:rPr>
                <w:shd w:val="clear" w:color="auto" w:fill="FFFF00"/>
                <w:lang w:val="fr-FR"/>
              </w:rPr>
              <w:t>LA</w:t>
            </w:r>
          </w:p>
          <w:p w14:paraId="63CD2F87" w14:textId="32C039E7" w:rsidR="00FB3A32" w:rsidRPr="0023304C" w:rsidRDefault="00FB3A32" w:rsidP="00FB3A32">
            <w:pPr>
              <w:pStyle w:val="Fotnotstext"/>
              <w:snapToGrid w:val="0"/>
              <w:rPr>
                <w:shd w:val="clear" w:color="auto" w:fill="FFFF00"/>
                <w:lang w:val="fr-FR"/>
              </w:rPr>
            </w:pPr>
            <w:r w:rsidRPr="00EF4E05">
              <w:rPr>
                <w:shd w:val="clear" w:color="auto" w:fill="FFFF00"/>
                <w:lang w:val="fr-FR"/>
              </w:rPr>
              <w:t>ET</w:t>
            </w:r>
          </w:p>
          <w:p w14:paraId="52594FFA" w14:textId="5FD418A5" w:rsidR="00FE4EA1" w:rsidRDefault="00FE4EA1" w:rsidP="00FB3A32">
            <w:pPr>
              <w:pStyle w:val="Fotnotstext"/>
              <w:snapToGrid w:val="0"/>
              <w:rPr>
                <w:shd w:val="clear" w:color="auto" w:fill="FFFF00"/>
                <w:lang w:val="fr-FR"/>
              </w:rPr>
            </w:pPr>
            <w:r w:rsidRPr="00676FF2">
              <w:rPr>
                <w:shd w:val="clear" w:color="auto" w:fill="FFFF00"/>
                <w:lang w:val="fr-FR"/>
              </w:rPr>
              <w:t>JL</w:t>
            </w:r>
          </w:p>
          <w:p w14:paraId="51A532E5" w14:textId="4B608EF6" w:rsidR="00FB3A32" w:rsidRPr="00CA1078" w:rsidRDefault="00FB3A32" w:rsidP="00FB3A32">
            <w:pPr>
              <w:pStyle w:val="Fotnotstext"/>
              <w:snapToGrid w:val="0"/>
              <w:rPr>
                <w:shd w:val="clear" w:color="auto" w:fill="FFFF00"/>
                <w:lang w:val="fr-FR"/>
              </w:rPr>
            </w:pPr>
            <w:r w:rsidRPr="00CA1078">
              <w:rPr>
                <w:shd w:val="clear" w:color="auto" w:fill="FFFF00"/>
                <w:lang w:val="fr-FR"/>
              </w:rPr>
              <w:t>MLu</w:t>
            </w:r>
          </w:p>
          <w:p w14:paraId="5279A8A0" w14:textId="77777777" w:rsidR="00FB3A32" w:rsidRPr="00BA3FD8" w:rsidRDefault="00FB3A32" w:rsidP="00FB3A32">
            <w:pPr>
              <w:pStyle w:val="Fotnotstext"/>
              <w:snapToGrid w:val="0"/>
              <w:rPr>
                <w:shd w:val="clear" w:color="auto" w:fill="FFFF00"/>
                <w:lang w:val="fr-FR"/>
              </w:rPr>
            </w:pPr>
            <w:r w:rsidRPr="008B65D4">
              <w:rPr>
                <w:shd w:val="clear" w:color="auto" w:fill="FFFF00"/>
                <w:lang w:val="fr-FR"/>
              </w:rPr>
              <w:t>TK</w:t>
            </w:r>
          </w:p>
          <w:p w14:paraId="04131B8D" w14:textId="519A7116" w:rsidR="00FB3A32" w:rsidRPr="004C7825" w:rsidRDefault="00FB3A32" w:rsidP="00FB3A32">
            <w:pPr>
              <w:pStyle w:val="Fotnotstext"/>
              <w:snapToGrid w:val="0"/>
              <w:rPr>
                <w:shd w:val="clear" w:color="auto" w:fill="FFFF00"/>
                <w:lang w:val="fr-F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CFF853F" w14:textId="77777777" w:rsidR="00FB3A32" w:rsidRDefault="00FB3A32" w:rsidP="00FB3A32">
            <w:pPr>
              <w:pStyle w:val="Fotnotstext"/>
              <w:snapToGrid w:val="0"/>
              <w:rPr>
                <w:shd w:val="clear" w:color="auto" w:fill="FFFF00"/>
              </w:rPr>
            </w:pPr>
            <w:r w:rsidRPr="00F33161">
              <w:rPr>
                <w:b/>
                <w:shd w:val="clear" w:color="auto" w:fill="FFFF00"/>
              </w:rPr>
              <w:t>OBS! 3-veckors kontroll</w:t>
            </w:r>
            <w:r>
              <w:rPr>
                <w:shd w:val="clear" w:color="auto" w:fill="FFFF00"/>
              </w:rPr>
              <w:t xml:space="preserve">. </w:t>
            </w:r>
          </w:p>
          <w:p w14:paraId="6C1494DC" w14:textId="51A7A0D2" w:rsidR="00FB3A32" w:rsidRPr="00F33161" w:rsidRDefault="00FB3A32" w:rsidP="00FB3A32">
            <w:pPr>
              <w:snapToGrid w:val="0"/>
              <w:rPr>
                <w:i/>
                <w:sz w:val="20"/>
                <w:szCs w:val="20"/>
              </w:rPr>
            </w:pPr>
            <w:r w:rsidRPr="00F33161">
              <w:rPr>
                <w:sz w:val="20"/>
                <w:szCs w:val="20"/>
                <w:shd w:val="clear" w:color="auto" w:fill="FFFF00"/>
              </w:rPr>
              <w:t>Kan du inte närvara på duggan, kontakta kursadministratören (elin.uddenstig@ki.se)</w:t>
            </w:r>
          </w:p>
        </w:tc>
      </w:tr>
      <w:tr w:rsidR="00FB3A32" w:rsidRPr="00192535" w14:paraId="2298BDB1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57EC46EF" w14:textId="0DB97CA1" w:rsidR="00FB3A32" w:rsidRPr="00192535" w:rsidRDefault="00FB3A32" w:rsidP="00FB3A3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Tisdag 20</w:t>
            </w:r>
            <w:r w:rsidRPr="00192535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E6A32C2" w14:textId="77777777" w:rsidR="00FB3A32" w:rsidRPr="00192535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B2A0E5F" w14:textId="77777777" w:rsidR="00FB3A32" w:rsidRPr="00192535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77640CE" w14:textId="77777777" w:rsidR="00FB3A32" w:rsidRPr="00FC3DB5" w:rsidRDefault="00FB3A32" w:rsidP="00FB3A32">
            <w:pPr>
              <w:snapToGrid w:val="0"/>
              <w:rPr>
                <w:sz w:val="20"/>
                <w:szCs w:val="20"/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1EA10710" w14:textId="77777777" w:rsidR="00FB3A32" w:rsidRPr="00192535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</w:tr>
      <w:tr w:rsidR="00FB3A32" w14:paraId="49F8BD90" w14:textId="77777777" w:rsidTr="004A6465">
        <w:trPr>
          <w:cantSplit/>
          <w:trHeight w:val="3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C2E0018" w14:textId="18AD83D4" w:rsidR="00FB3A32" w:rsidRPr="00D504E9" w:rsidRDefault="00FB3A32" w:rsidP="00FB3A32">
            <w:pPr>
              <w:pStyle w:val="Fotnotstext"/>
            </w:pPr>
            <w:r>
              <w:t>9.00</w:t>
            </w:r>
            <w:r w:rsidRPr="00D504E9">
              <w:t>-</w:t>
            </w:r>
            <w:r>
              <w:t>16.00</w:t>
            </w:r>
          </w:p>
          <w:p w14:paraId="3D6C65E9" w14:textId="77777777" w:rsidR="00FB3A32" w:rsidRDefault="00FB3A32" w:rsidP="00FB3A32">
            <w:pPr>
              <w:pStyle w:val="Fotnotstext"/>
              <w:rPr>
                <w:b/>
              </w:rPr>
            </w:pPr>
          </w:p>
          <w:p w14:paraId="028E75CA" w14:textId="77777777" w:rsidR="00FB3A32" w:rsidRDefault="00FB3A32" w:rsidP="00FB3A32">
            <w:pPr>
              <w:pStyle w:val="Fotnotstext"/>
              <w:rPr>
                <w:b/>
              </w:rPr>
            </w:pPr>
          </w:p>
          <w:p w14:paraId="6123BED6" w14:textId="3C96B6AB" w:rsidR="00FB3A32" w:rsidRDefault="00FB3A32" w:rsidP="00FB3A32">
            <w:pPr>
              <w:pStyle w:val="Fotnotstext"/>
              <w:rPr>
                <w:b/>
              </w:rPr>
            </w:pPr>
          </w:p>
          <w:p w14:paraId="335CF2B5" w14:textId="77777777" w:rsidR="00FB3A32" w:rsidRDefault="00FB3A32" w:rsidP="00FB3A32">
            <w:pPr>
              <w:pStyle w:val="Fotnotstext"/>
              <w:rPr>
                <w:b/>
              </w:rPr>
            </w:pPr>
          </w:p>
          <w:p w14:paraId="08072DF6" w14:textId="77777777" w:rsidR="00382FF1" w:rsidRDefault="00382FF1" w:rsidP="00FB3A32">
            <w:pPr>
              <w:pStyle w:val="Fotnotstext"/>
              <w:rPr>
                <w:b/>
              </w:rPr>
            </w:pPr>
          </w:p>
          <w:p w14:paraId="0FD7D0DD" w14:textId="77777777" w:rsidR="00FB3A32" w:rsidRDefault="00FB3A32" w:rsidP="00FB3A32">
            <w:pPr>
              <w:pStyle w:val="Fotnotstext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5747038" w14:textId="77777777" w:rsidR="00FB3A32" w:rsidRDefault="00FB3A32" w:rsidP="00FB3A32">
            <w:pPr>
              <w:pStyle w:val="Fotnotstext"/>
            </w:pPr>
            <w: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5A85236" w14:textId="77777777" w:rsidR="00FB3A32" w:rsidRDefault="00FB3A32" w:rsidP="00FB3A32">
            <w:pPr>
              <w:snapToGrid w:val="0"/>
              <w:rPr>
                <w:b/>
                <w:sz w:val="20"/>
                <w:szCs w:val="20"/>
              </w:rPr>
            </w:pPr>
            <w:r w:rsidRPr="00A960B9">
              <w:rPr>
                <w:b/>
                <w:sz w:val="20"/>
                <w:szCs w:val="20"/>
              </w:rPr>
              <w:t>IPL-dagen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7214F38A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</w:p>
          <w:p w14:paraId="673D4B3F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</w:p>
          <w:p w14:paraId="28CFF21D" w14:textId="610711A8" w:rsidR="00FB3A32" w:rsidRPr="0083418E" w:rsidRDefault="00FB3A32" w:rsidP="00FB3A3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C881B79" w14:textId="77777777" w:rsidR="00FB3A32" w:rsidRPr="0083418E" w:rsidRDefault="00FB3A32" w:rsidP="00FB3A32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D8DEC80" w14:textId="77777777" w:rsidR="00FB3A32" w:rsidRDefault="00FB3A32" w:rsidP="00FB3A32">
            <w:pPr>
              <w:pStyle w:val="Fotnotstext"/>
              <w:snapToGrid w:val="0"/>
            </w:pPr>
            <w:r>
              <w:t>OBS! Obligatoriskt!</w:t>
            </w:r>
          </w:p>
          <w:p w14:paraId="28B6CCBC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(se separat Canvasaktivitet)</w:t>
            </w:r>
          </w:p>
          <w:p w14:paraId="1C92E21A" w14:textId="7C36CE1B" w:rsidR="00FB3A32" w:rsidRDefault="00FB3A32" w:rsidP="00FB3A32">
            <w:pPr>
              <w:pStyle w:val="Fotnotstext"/>
              <w:snapToGrid w:val="0"/>
            </w:pPr>
          </w:p>
        </w:tc>
      </w:tr>
      <w:tr w:rsidR="00FB3A32" w:rsidRPr="00745A9A" w14:paraId="409DB719" w14:textId="77777777" w:rsidTr="004A6465">
        <w:trPr>
          <w:cantSplit/>
          <w:trHeight w:val="2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68D070A" w14:textId="2B23EC1E" w:rsidR="00FB3A32" w:rsidRPr="00EA2B86" w:rsidRDefault="00FB3A32" w:rsidP="00FB3A3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Onsdag 21</w:t>
            </w:r>
            <w:r w:rsidRPr="00EA2B86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B5400A5" w14:textId="77777777" w:rsidR="00FB3A32" w:rsidRPr="00745A9A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0A99700" w14:textId="77777777" w:rsidR="00FB3A32" w:rsidRPr="00745A9A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3512CBC5" w14:textId="77777777" w:rsidR="00FB3A32" w:rsidRPr="00745A9A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2D200648" w14:textId="77777777" w:rsidR="00FB3A32" w:rsidRPr="00745A9A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</w:tr>
      <w:tr w:rsidR="00FB3A32" w:rsidRPr="002F51FD" w14:paraId="6C983264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7D83B" w14:textId="77777777" w:rsidR="00FB3A32" w:rsidRDefault="00FB3A32" w:rsidP="00FB3A32">
            <w:pPr>
              <w:pStyle w:val="Fotnotstext"/>
              <w:tabs>
                <w:tab w:val="right" w:pos="1987"/>
              </w:tabs>
              <w:snapToGrid w:val="0"/>
              <w:rPr>
                <w:iCs/>
              </w:rPr>
            </w:pPr>
            <w:r w:rsidRPr="00F57707">
              <w:rPr>
                <w:iCs/>
              </w:rPr>
              <w:t>9.00-10.45</w:t>
            </w:r>
          </w:p>
          <w:p w14:paraId="3A8852B0" w14:textId="0742AF62" w:rsidR="00FB3A32" w:rsidRDefault="00FB3A32" w:rsidP="00FB3A32">
            <w:pPr>
              <w:pStyle w:val="Fotnotstext"/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8FEDF" w14:textId="639EF831" w:rsidR="00FB3A32" w:rsidRPr="002247E9" w:rsidRDefault="00FB3A32" w:rsidP="00FB3A32">
            <w:pPr>
              <w:pStyle w:val="Fotnotstext"/>
              <w:snapToGrid w:val="0"/>
            </w:pPr>
            <w: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67367" w14:textId="64A468CF" w:rsidR="00FB3A32" w:rsidRPr="006D1143" w:rsidRDefault="00FB3A32" w:rsidP="00FB3A32">
            <w:pPr>
              <w:snapToGrid w:val="0"/>
              <w:rPr>
                <w:sz w:val="20"/>
                <w:szCs w:val="20"/>
              </w:rPr>
            </w:pPr>
            <w:r w:rsidRPr="006D1143">
              <w:rPr>
                <w:sz w:val="20"/>
                <w:szCs w:val="20"/>
              </w:rPr>
              <w:t xml:space="preserve">Varför ska en psykolog behöva kunna något om kroppen?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80EC1" w14:textId="77777777" w:rsidR="00FB3A32" w:rsidRPr="006D1143" w:rsidRDefault="00FB3A32" w:rsidP="00FB3A32">
            <w:pPr>
              <w:pStyle w:val="Fotnotstext"/>
              <w:snapToGrid w:val="0"/>
            </w:pPr>
            <w:r w:rsidRPr="006D1143">
              <w:t>BL</w:t>
            </w:r>
          </w:p>
          <w:p w14:paraId="1F75E759" w14:textId="066C15A4" w:rsidR="00FB3A32" w:rsidRPr="006D1143" w:rsidRDefault="00FB3A32" w:rsidP="00FB3A32">
            <w:pPr>
              <w:pStyle w:val="Fotnotstext"/>
              <w:snapToGrid w:val="0"/>
            </w:pPr>
            <w:r w:rsidRPr="006D1143">
              <w:t>JS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0C44" w14:textId="77777777" w:rsidR="00FB3A32" w:rsidRPr="002F51FD" w:rsidRDefault="00FB3A32" w:rsidP="00FB3A32">
            <w:pPr>
              <w:snapToGrid w:val="0"/>
              <w:rPr>
                <w:i/>
                <w:sz w:val="20"/>
                <w:highlight w:val="yellow"/>
              </w:rPr>
            </w:pPr>
          </w:p>
        </w:tc>
      </w:tr>
      <w:tr w:rsidR="00FB3A32" w:rsidRPr="0015125D" w14:paraId="7A531BB0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E84D9" w14:textId="3EFDA9F3" w:rsidR="00FB3A32" w:rsidRDefault="00FB3A32" w:rsidP="00FB3A32">
            <w:pPr>
              <w:pStyle w:val="Fotnotstext"/>
            </w:pPr>
            <w:r>
              <w:t>11.00-</w:t>
            </w:r>
            <w:r w:rsidRPr="0015750F">
              <w:t>1</w:t>
            </w:r>
            <w:r>
              <w:t>2.00</w:t>
            </w:r>
          </w:p>
          <w:p w14:paraId="77285455" w14:textId="244EF448" w:rsidR="00FB3A32" w:rsidRPr="00F57707" w:rsidRDefault="00FB3A32" w:rsidP="00FB3A32">
            <w:pPr>
              <w:pStyle w:val="Fotnotstext"/>
              <w:tabs>
                <w:tab w:val="right" w:pos="1987"/>
              </w:tabs>
              <w:snapToGrid w:val="0"/>
              <w:rPr>
                <w:iCs/>
              </w:rPr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8402E" w14:textId="177B4EB4" w:rsidR="00FB3A32" w:rsidRDefault="00FB3A32" w:rsidP="00FB3A32">
            <w:pPr>
              <w:pStyle w:val="Fotnotstext"/>
              <w:snapToGrid w:val="0"/>
            </w:pPr>
            <w:r w:rsidRPr="002247E9"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8384A" w14:textId="7158F274" w:rsidR="00FB3A32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Blodet</w:t>
            </w:r>
            <w:r w:rsidRPr="00E34A6E">
              <w:rPr>
                <w:sz w:val="20"/>
                <w:szCs w:val="20"/>
              </w:rPr>
              <w:t xml:space="preserve"> </w:t>
            </w:r>
          </w:p>
          <w:p w14:paraId="460315ED" w14:textId="2401CE51" w:rsidR="00FB3A32" w:rsidRPr="00B21E04" w:rsidRDefault="00FB3A32" w:rsidP="00FB3A3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D108B" w14:textId="69806217" w:rsidR="00FB3A32" w:rsidRDefault="00FB3A32" w:rsidP="00FB3A32">
            <w:pPr>
              <w:pStyle w:val="Fotnotstext"/>
              <w:snapToGrid w:val="0"/>
            </w:pPr>
            <w:r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9078" w14:textId="77777777" w:rsidR="00FB3A32" w:rsidRPr="00B71AFF" w:rsidRDefault="00FB3A32" w:rsidP="00FB3A32">
            <w:pPr>
              <w:snapToGrid w:val="0"/>
              <w:rPr>
                <w:i/>
                <w:sz w:val="20"/>
              </w:rPr>
            </w:pPr>
          </w:p>
        </w:tc>
      </w:tr>
      <w:tr w:rsidR="00FB3A32" w:rsidRPr="0015125D" w14:paraId="61E62E82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F824BD5" w14:textId="296D8A84" w:rsidR="00FB3A32" w:rsidRPr="00EA2B86" w:rsidRDefault="00FB3A32" w:rsidP="00FB3A32">
            <w:pPr>
              <w:pStyle w:val="Fotnotstext"/>
              <w:snapToGrid w:val="0"/>
              <w:rPr>
                <w:i/>
                <w:iCs/>
              </w:rPr>
            </w:pPr>
            <w:r w:rsidRPr="00EA2B86">
              <w:rPr>
                <w:i/>
                <w:iCs/>
              </w:rPr>
              <w:t>1</w:t>
            </w:r>
            <w:r>
              <w:rPr>
                <w:i/>
                <w:iCs/>
              </w:rPr>
              <w:t>2.00-13.00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34A3E6FF" w14:textId="77777777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0EE19C75" w14:textId="77777777" w:rsidR="00FB3A32" w:rsidRDefault="00FB3A32" w:rsidP="00FB3A32">
            <w:pPr>
              <w:pStyle w:val="Rubrik8"/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003BE37D" w14:textId="77777777" w:rsidR="00FB3A32" w:rsidRPr="009D2D52" w:rsidRDefault="00FB3A32" w:rsidP="00FB3A32">
            <w:pPr>
              <w:snapToGrid w:val="0"/>
              <w:rPr>
                <w:sz w:val="20"/>
                <w:szCs w:val="20"/>
                <w:highlight w:val="lightGray"/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1492E19E" w14:textId="77777777" w:rsidR="00FB3A32" w:rsidRPr="00B71AFF" w:rsidRDefault="00FB3A32" w:rsidP="00FB3A32">
            <w:pPr>
              <w:snapToGrid w:val="0"/>
              <w:rPr>
                <w:i/>
                <w:sz w:val="20"/>
              </w:rPr>
            </w:pPr>
          </w:p>
        </w:tc>
      </w:tr>
      <w:tr w:rsidR="00FB3A32" w:rsidRPr="0015125D" w14:paraId="7C1DB8F2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29933" w14:textId="4E35B01D" w:rsidR="00FB3A32" w:rsidRDefault="00FB3A32" w:rsidP="00FB3A32">
            <w:pPr>
              <w:pStyle w:val="Fotnotstext"/>
              <w:snapToGrid w:val="0"/>
            </w:pPr>
            <w:r>
              <w:t>13.00-</w:t>
            </w:r>
            <w:r w:rsidRPr="008F4D47">
              <w:t>1</w:t>
            </w:r>
            <w:r w:rsidR="00D60200">
              <w:t>4</w:t>
            </w:r>
            <w:r w:rsidRPr="008F4D47">
              <w:t>.45</w:t>
            </w:r>
          </w:p>
          <w:p w14:paraId="6A72AF53" w14:textId="2F4C2520" w:rsidR="00FB3A32" w:rsidRPr="00350C76" w:rsidRDefault="00FB3A32" w:rsidP="00FB3A32">
            <w:pPr>
              <w:pStyle w:val="Fotnotstext"/>
              <w:snapToGrid w:val="0"/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CFDA9" w14:textId="77777777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BD799" w14:textId="77777777" w:rsidR="00D60200" w:rsidRDefault="00D60200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Blodet</w:t>
            </w:r>
          </w:p>
          <w:p w14:paraId="14770662" w14:textId="7424AF73" w:rsidR="00FB3A32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Pr="008F4D47">
              <w:rPr>
                <w:sz w:val="20"/>
                <w:szCs w:val="20"/>
              </w:rPr>
              <w:t>ristsjukdomar</w:t>
            </w:r>
          </w:p>
          <w:p w14:paraId="095C1590" w14:textId="77777777" w:rsidR="00FB3A32" w:rsidRDefault="00FB3A32" w:rsidP="00FB3A32">
            <w:pPr>
              <w:pStyle w:val="Rubrik8"/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3EEA2" w14:textId="353CAA41" w:rsidR="00FB3A32" w:rsidRPr="0002417E" w:rsidRDefault="00FB3A32" w:rsidP="00FB3A32">
            <w:pPr>
              <w:snapToGrid w:val="0"/>
              <w:rPr>
                <w:sz w:val="20"/>
                <w:szCs w:val="20"/>
                <w:highlight w:val="lightGray"/>
                <w:shd w:val="clear" w:color="auto" w:fill="FFFF00"/>
              </w:rPr>
            </w:pPr>
            <w:r w:rsidRPr="0002417E">
              <w:rPr>
                <w:sz w:val="20"/>
                <w:szCs w:val="20"/>
              </w:rPr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94F8" w14:textId="77777777" w:rsidR="00FB3A32" w:rsidRPr="00B71AFF" w:rsidRDefault="00FB3A32" w:rsidP="00FB3A32">
            <w:pPr>
              <w:snapToGrid w:val="0"/>
              <w:rPr>
                <w:i/>
                <w:sz w:val="20"/>
              </w:rPr>
            </w:pPr>
          </w:p>
        </w:tc>
      </w:tr>
      <w:tr w:rsidR="00FB3A32" w:rsidRPr="0015125D" w14:paraId="023DC7C7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CBE6995" w14:textId="7056F166" w:rsidR="00FB3A32" w:rsidRPr="00EA2B86" w:rsidRDefault="00FB3A32" w:rsidP="00FB3A32">
            <w:pPr>
              <w:pStyle w:val="Fotnotstext"/>
              <w:tabs>
                <w:tab w:val="right" w:pos="1987"/>
              </w:tabs>
              <w:snapToGrid w:val="0"/>
              <w:rPr>
                <w:i/>
              </w:rPr>
            </w:pPr>
            <w:r>
              <w:rPr>
                <w:i/>
              </w:rPr>
              <w:t>15.00-17.00</w:t>
            </w:r>
          </w:p>
          <w:p w14:paraId="7A610FE6" w14:textId="77777777" w:rsidR="00FB3A32" w:rsidRDefault="00FB3A32" w:rsidP="00FB3A32">
            <w:pPr>
              <w:pStyle w:val="Fotnotstext"/>
              <w:tabs>
                <w:tab w:val="right" w:pos="1987"/>
              </w:tabs>
              <w:snapToGrid w:val="0"/>
              <w:rPr>
                <w:i/>
                <w:iCs/>
              </w:rPr>
            </w:pPr>
          </w:p>
          <w:p w14:paraId="6D4C9D3E" w14:textId="77777777" w:rsidR="00DD0422" w:rsidRPr="00EA2B86" w:rsidRDefault="00DD0422" w:rsidP="00FB3A32">
            <w:pPr>
              <w:pStyle w:val="Fotnotstext"/>
              <w:tabs>
                <w:tab w:val="right" w:pos="1987"/>
              </w:tabs>
              <w:snapToGrid w:val="0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2F395693" w14:textId="6BC7837C" w:rsidR="00FB3A32" w:rsidRPr="002247E9" w:rsidRDefault="00FB3A32" w:rsidP="00FB3A32">
            <w:pPr>
              <w:pStyle w:val="Fotnotstext"/>
              <w:snapToGrid w:val="0"/>
              <w:rPr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45BB1367" w14:textId="133F0E9F" w:rsidR="00FB3A32" w:rsidRPr="00DD0422" w:rsidRDefault="00DD0422" w:rsidP="00685E1D">
            <w:pPr>
              <w:snapToGrid w:val="0"/>
              <w:rPr>
                <w:i/>
                <w:iCs/>
                <w:sz w:val="20"/>
                <w:szCs w:val="20"/>
              </w:rPr>
            </w:pPr>
            <w:r w:rsidRPr="00DD0422">
              <w:rPr>
                <w:i/>
                <w:iCs/>
                <w:sz w:val="20"/>
                <w:szCs w:val="20"/>
              </w:rPr>
              <w:t>Inläsning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4E433A1" w14:textId="59B01C0E" w:rsidR="00FB3A32" w:rsidRPr="009D2D52" w:rsidRDefault="00FB3A32" w:rsidP="00FB3A32">
            <w:pPr>
              <w:snapToGrid w:val="0"/>
              <w:rPr>
                <w:sz w:val="20"/>
                <w:szCs w:val="20"/>
                <w:highlight w:val="lightGray"/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19D7FD4" w14:textId="3F3DF209" w:rsidR="00FB3A32" w:rsidRPr="00B71AFF" w:rsidRDefault="00FB3A32" w:rsidP="00FB3A32">
            <w:pPr>
              <w:snapToGrid w:val="0"/>
              <w:rPr>
                <w:i/>
                <w:sz w:val="20"/>
              </w:rPr>
            </w:pPr>
          </w:p>
        </w:tc>
      </w:tr>
      <w:tr w:rsidR="00FB3A32" w:rsidRPr="00155D53" w14:paraId="05795308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5E89ED90" w14:textId="0E6BE830" w:rsidR="00FB3A32" w:rsidRPr="00E25B95" w:rsidRDefault="00FB3A32" w:rsidP="00FB3A3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Torsdag 22</w:t>
            </w:r>
            <w:r w:rsidRPr="00E25B95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C6B85E0" w14:textId="77777777" w:rsidR="00FB3A32" w:rsidRPr="00155D53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3FBD709" w14:textId="77777777" w:rsidR="00FB3A32" w:rsidRPr="00155D53" w:rsidRDefault="00FB3A32" w:rsidP="00FB3A32">
            <w:pPr>
              <w:pStyle w:val="Rubrik8"/>
              <w:snapToGrid w:val="0"/>
              <w:jc w:val="left"/>
              <w:rPr>
                <w:rFonts w:ascii="Times New Roman" w:hAnsi="Times New Roman"/>
                <w:b/>
                <w:bCs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F756D6E" w14:textId="77777777" w:rsidR="00FB3A32" w:rsidRPr="00155D53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76F3E3DB" w14:textId="77777777" w:rsidR="00FB3A32" w:rsidRPr="00155D53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B3A32" w14:paraId="2BCC1107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C4825" w14:textId="6E1C31E7" w:rsidR="00FB3A32" w:rsidRPr="00A91B3B" w:rsidRDefault="00FB3A32" w:rsidP="00FB3A32">
            <w:pPr>
              <w:pStyle w:val="Fotnotstext"/>
            </w:pPr>
            <w:r w:rsidRPr="00A91B3B">
              <w:t>9.00-</w:t>
            </w:r>
            <w:r>
              <w:t>11.00</w:t>
            </w:r>
          </w:p>
          <w:p w14:paraId="32926C73" w14:textId="42B0BEA9" w:rsidR="00FB3A32" w:rsidRPr="00A91B3B" w:rsidRDefault="00FB3A32" w:rsidP="00FB3A32">
            <w:pPr>
              <w:pStyle w:val="Fotnotstext"/>
              <w:snapToGrid w:val="0"/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753B7" w14:textId="6DE811C4" w:rsidR="00FB3A32" w:rsidRPr="004B734A" w:rsidRDefault="00FB3A32" w:rsidP="00FB3A32">
            <w:pPr>
              <w:pStyle w:val="Fotnotstext"/>
            </w:pPr>
            <w: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36873" w14:textId="6ED4FABD" w:rsidR="00FB3A32" w:rsidRPr="00DD1185" w:rsidRDefault="00FB3A32" w:rsidP="00FB3A32">
            <w:pPr>
              <w:snapToGrid w:val="0"/>
              <w:rPr>
                <w:iCs/>
                <w:sz w:val="20"/>
                <w:szCs w:val="20"/>
              </w:rPr>
            </w:pPr>
            <w:r w:rsidRPr="00DD1185">
              <w:rPr>
                <w:iCs/>
                <w:sz w:val="20"/>
                <w:szCs w:val="20"/>
              </w:rPr>
              <w:t>Stress och stressresponser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61BD4" w14:textId="77777777" w:rsidR="00FB3A32" w:rsidRPr="00DD1185" w:rsidRDefault="00FB3A32" w:rsidP="00FB3A32">
            <w:pPr>
              <w:pStyle w:val="Fotnotstext"/>
              <w:snapToGrid w:val="0"/>
            </w:pPr>
            <w:r w:rsidRPr="00DD1185">
              <w:t>LA</w:t>
            </w:r>
          </w:p>
          <w:p w14:paraId="023ADCDF" w14:textId="4AC5405E" w:rsidR="00FB3A32" w:rsidRPr="00DD1185" w:rsidRDefault="00FB3A32" w:rsidP="00FB3A32">
            <w:pPr>
              <w:pStyle w:val="Fotnotstext"/>
              <w:snapToGrid w:val="0"/>
            </w:pPr>
            <w:r w:rsidRPr="00DD1185">
              <w:t>ML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095E" w14:textId="3AA941A3" w:rsidR="00FB3A32" w:rsidRDefault="00FB3A32" w:rsidP="00FB3A32">
            <w:pPr>
              <w:pStyle w:val="Fotnotstext"/>
              <w:snapToGrid w:val="0"/>
            </w:pPr>
          </w:p>
        </w:tc>
      </w:tr>
      <w:tr w:rsidR="00FB3A32" w14:paraId="2EC77620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37589" w14:textId="1A033DE9" w:rsidR="00FB3A32" w:rsidRDefault="00FB3A32" w:rsidP="00FB3A32">
            <w:pPr>
              <w:pStyle w:val="Fotnotstext"/>
            </w:pPr>
            <w:r w:rsidRPr="00A91B3B">
              <w:t>1</w:t>
            </w:r>
            <w:r>
              <w:t>1</w:t>
            </w:r>
            <w:r w:rsidRPr="00A91B3B">
              <w:t>.</w:t>
            </w:r>
            <w:r>
              <w:t>15</w:t>
            </w:r>
            <w:r w:rsidRPr="00A91B3B">
              <w:t>-1</w:t>
            </w:r>
            <w:r>
              <w:t>2.00</w:t>
            </w:r>
          </w:p>
          <w:p w14:paraId="52901FD8" w14:textId="118F3AF4" w:rsidR="00FB3A32" w:rsidRPr="00A91B3B" w:rsidRDefault="00FB3A32" w:rsidP="00FB3A32">
            <w:pPr>
              <w:pStyle w:val="Fotnotstext"/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27948" w14:textId="7730F30D" w:rsidR="00FB3A32" w:rsidRDefault="00FB3A32" w:rsidP="00FB3A32">
            <w:pPr>
              <w:pStyle w:val="Fotnotstext"/>
            </w:pPr>
            <w: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3BADE" w14:textId="5A0C0317" w:rsidR="00FB3A32" w:rsidRPr="0009307C" w:rsidRDefault="00AE36CC" w:rsidP="00FB3A32">
            <w:pPr>
              <w:snapToGrid w:val="0"/>
              <w:rPr>
                <w:iCs/>
                <w:sz w:val="20"/>
                <w:szCs w:val="20"/>
                <w:highlight w:val="yellow"/>
              </w:rPr>
            </w:pPr>
            <w:r w:rsidRPr="00F52A81">
              <w:rPr>
                <w:sz w:val="20"/>
                <w:szCs w:val="20"/>
              </w:rPr>
              <w:t xml:space="preserve">Endokrinologi/hormoner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485EE" w14:textId="1D3C1CDF" w:rsidR="00FB3A32" w:rsidRPr="00825C4A" w:rsidRDefault="00AE36CC" w:rsidP="00FB3A32">
            <w:pPr>
              <w:pStyle w:val="Fotnotstext"/>
              <w:snapToGrid w:val="0"/>
            </w:pPr>
            <w:r w:rsidRPr="00825C4A"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C68A" w14:textId="77777777" w:rsidR="00FB3A32" w:rsidRDefault="00FB3A32" w:rsidP="00FB3A32">
            <w:pPr>
              <w:pStyle w:val="Fotnotstext"/>
              <w:snapToGrid w:val="0"/>
            </w:pPr>
          </w:p>
        </w:tc>
      </w:tr>
      <w:tr w:rsidR="00FB3A32" w14:paraId="488C19F0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5319BF3" w14:textId="19EB2F3F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12.00-13.00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B38809B" w14:textId="77777777" w:rsidR="00FB3A32" w:rsidRDefault="00FB3A32" w:rsidP="00FB3A32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41AAB784" w14:textId="77777777" w:rsidR="00FB3A32" w:rsidRDefault="00FB3A32" w:rsidP="00FB3A32">
            <w:pPr>
              <w:pStyle w:val="Rubrik8"/>
              <w:snapToGrid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4D4F0A82" w14:textId="77777777" w:rsidR="00FB3A32" w:rsidRPr="00825C4A" w:rsidRDefault="00FB3A32" w:rsidP="00FB3A3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6C5308F9" w14:textId="77777777" w:rsidR="00FB3A32" w:rsidRPr="00AF00CB" w:rsidRDefault="00FB3A32" w:rsidP="00FB3A32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FB3A32" w14:paraId="4B04F6F5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B0B49" w14:textId="77777777" w:rsidR="00FB3A32" w:rsidRDefault="00FB3A32" w:rsidP="00FB3A32">
            <w:pPr>
              <w:pStyle w:val="Fotnotstext"/>
            </w:pPr>
            <w:r w:rsidRPr="004177CA">
              <w:lastRenderedPageBreak/>
              <w:t>13.00-14.45</w:t>
            </w:r>
          </w:p>
          <w:p w14:paraId="57453DD4" w14:textId="14C1A4BC" w:rsidR="00FB3A32" w:rsidRPr="004177CA" w:rsidRDefault="00FB3A32" w:rsidP="00FB3A32">
            <w:pPr>
              <w:pStyle w:val="Fotnotstext"/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1C6BC" w14:textId="3634139D" w:rsidR="00FB3A32" w:rsidRPr="004B734A" w:rsidRDefault="00DD1185" w:rsidP="00FB3A32">
            <w:pPr>
              <w:pStyle w:val="Fotnotstext"/>
              <w:snapToGrid w:val="0"/>
            </w:pPr>
            <w: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43B14" w14:textId="77777777" w:rsidR="00825C4A" w:rsidRDefault="00825C4A" w:rsidP="00825C4A">
            <w:pPr>
              <w:snapToGrid w:val="0"/>
              <w:rPr>
                <w:sz w:val="20"/>
                <w:szCs w:val="20"/>
              </w:rPr>
            </w:pPr>
            <w:r w:rsidRPr="00F52A81">
              <w:rPr>
                <w:sz w:val="20"/>
                <w:szCs w:val="20"/>
              </w:rPr>
              <w:t>Endokrinologi/hormoner och metabolism</w:t>
            </w:r>
          </w:p>
          <w:p w14:paraId="4011D02C" w14:textId="36C3F999" w:rsidR="00FB3A32" w:rsidRPr="0009307C" w:rsidRDefault="00FB3A32" w:rsidP="00FB3A32">
            <w:pPr>
              <w:snapToGrid w:val="0"/>
              <w:rPr>
                <w:i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BF278" w14:textId="4FD189F4" w:rsidR="00FB3A32" w:rsidRPr="00825C4A" w:rsidRDefault="00825C4A" w:rsidP="00FB3A32">
            <w:pPr>
              <w:snapToGrid w:val="0"/>
              <w:rPr>
                <w:sz w:val="20"/>
                <w:szCs w:val="20"/>
              </w:rPr>
            </w:pPr>
            <w:r w:rsidRPr="00825C4A">
              <w:rPr>
                <w:sz w:val="20"/>
                <w:szCs w:val="20"/>
              </w:rPr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87D5" w14:textId="77777777" w:rsidR="00FB3A32" w:rsidRPr="0009307C" w:rsidRDefault="00FB3A32" w:rsidP="00FB3A32">
            <w:pPr>
              <w:snapToGrid w:val="0"/>
              <w:rPr>
                <w:i/>
                <w:sz w:val="20"/>
                <w:highlight w:val="yellow"/>
              </w:rPr>
            </w:pPr>
          </w:p>
        </w:tc>
      </w:tr>
      <w:tr w:rsidR="00FB3A32" w14:paraId="3C5AEC5C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6E40DF26" w14:textId="173919BE" w:rsidR="00FB3A32" w:rsidRPr="00B7595C" w:rsidRDefault="00FB3A32" w:rsidP="00FB3A32">
            <w:pPr>
              <w:pStyle w:val="Fotnotstext"/>
              <w:rPr>
                <w:i/>
                <w:iCs/>
              </w:rPr>
            </w:pPr>
            <w:r w:rsidRPr="00B7595C">
              <w:rPr>
                <w:i/>
                <w:iCs/>
              </w:rPr>
              <w:t>1</w:t>
            </w:r>
            <w:r>
              <w:rPr>
                <w:i/>
                <w:iCs/>
              </w:rPr>
              <w:t>5</w:t>
            </w:r>
            <w:r w:rsidRPr="00B7595C">
              <w:rPr>
                <w:i/>
                <w:iCs/>
              </w:rPr>
              <w:t>.00-17.00</w:t>
            </w:r>
          </w:p>
          <w:p w14:paraId="23E5EF22" w14:textId="77777777" w:rsidR="00FB3A32" w:rsidRDefault="00FB3A32" w:rsidP="00FB3A32">
            <w:pPr>
              <w:pStyle w:val="Fotnotstext"/>
              <w:snapToGrid w:val="0"/>
            </w:pPr>
          </w:p>
          <w:p w14:paraId="128755A9" w14:textId="791D25D2" w:rsidR="00FB3A32" w:rsidRPr="00A91B3B" w:rsidRDefault="00FB3A32" w:rsidP="00FB3A32">
            <w:pPr>
              <w:pStyle w:val="Fotnotstext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6CEDF295" w14:textId="6A0DAA9A" w:rsidR="00FB3A32" w:rsidRPr="004B734A" w:rsidRDefault="00FB3A32" w:rsidP="00FB3A32">
            <w:pPr>
              <w:pStyle w:val="Fotnotstext"/>
              <w:snapToGrid w:val="0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F803530" w14:textId="1F7425C0" w:rsidR="00FB3A32" w:rsidRPr="004B734A" w:rsidRDefault="005E4623" w:rsidP="00FB3A32">
            <w:pPr>
              <w:snapToGrid w:val="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Egna studier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4856467" w14:textId="5100E7B7" w:rsidR="00FB3A32" w:rsidRPr="004B734A" w:rsidRDefault="00FB3A32" w:rsidP="00FB3A3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C69A7E6" w14:textId="7D717D52" w:rsidR="00FB3A32" w:rsidRPr="004B734A" w:rsidRDefault="00FB3A32" w:rsidP="00FB3A32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FB3A32" w:rsidRPr="00155D53" w14:paraId="7A1F186C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48E2211" w14:textId="79C1847F" w:rsidR="00FB3A32" w:rsidRPr="00155D53" w:rsidRDefault="00FB3A32" w:rsidP="00FB3A3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Fredag 23</w:t>
            </w:r>
            <w:r w:rsidRPr="00155D53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3BBDC842" w14:textId="77777777" w:rsidR="00FB3A32" w:rsidRPr="00155D53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AB85CE5" w14:textId="77777777" w:rsidR="00FB3A32" w:rsidRPr="00155D53" w:rsidRDefault="00FB3A32" w:rsidP="00FB3A32">
            <w:pPr>
              <w:pStyle w:val="Rubrik8"/>
              <w:snapToGrid w:val="0"/>
              <w:jc w:val="left"/>
              <w:rPr>
                <w:rFonts w:ascii="Times New Roman" w:hAnsi="Times New Roman"/>
                <w:b/>
                <w:bCs/>
                <w:i w:val="0"/>
                <w:iCs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DD0C3FE" w14:textId="77777777" w:rsidR="00FB3A32" w:rsidRPr="00155D53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1CFB920F" w14:textId="77777777" w:rsidR="00FB3A32" w:rsidRPr="00155D53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FB3A32" w14:paraId="2F55330E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736A9" w14:textId="2D294A00" w:rsidR="00FB3A32" w:rsidRPr="00EA2B86" w:rsidRDefault="00FB3A32" w:rsidP="00FB3A32">
            <w:pPr>
              <w:pStyle w:val="Fotnotstext"/>
              <w:snapToGrid w:val="0"/>
              <w:rPr>
                <w:bCs/>
              </w:rPr>
            </w:pPr>
            <w:r w:rsidRPr="00EA2B86">
              <w:rPr>
                <w:bCs/>
              </w:rPr>
              <w:t>9.00-</w:t>
            </w:r>
            <w:r>
              <w:rPr>
                <w:bCs/>
              </w:rPr>
              <w:t>12.00</w:t>
            </w:r>
          </w:p>
          <w:p w14:paraId="61FA0ECD" w14:textId="7295D4CC" w:rsidR="00FB3A32" w:rsidRPr="00EA2B86" w:rsidRDefault="00FB3A32" w:rsidP="00FB3A32">
            <w:pPr>
              <w:pStyle w:val="Fotnotstext"/>
              <w:snapToGrid w:val="0"/>
              <w:rPr>
                <w:bCs/>
              </w:rPr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6C562" w14:textId="158D2615" w:rsidR="00FB3A32" w:rsidRPr="00DC5270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4617C" w14:textId="77777777" w:rsidR="00FB3A32" w:rsidRPr="00F52A81" w:rsidRDefault="00FB3A32" w:rsidP="00FB3A32">
            <w:pPr>
              <w:snapToGrid w:val="0"/>
              <w:rPr>
                <w:sz w:val="20"/>
                <w:szCs w:val="20"/>
              </w:rPr>
            </w:pPr>
            <w:r w:rsidRPr="00F52A81">
              <w:rPr>
                <w:sz w:val="20"/>
                <w:szCs w:val="20"/>
              </w:rPr>
              <w:t xml:space="preserve">Immunsystemet </w:t>
            </w:r>
          </w:p>
          <w:p w14:paraId="4ABCD4DF" w14:textId="77777777" w:rsidR="00FB3A32" w:rsidRPr="00F52A81" w:rsidRDefault="00FB3A32" w:rsidP="00FB3A32">
            <w:pPr>
              <w:snapToGrid w:val="0"/>
              <w:rPr>
                <w:sz w:val="20"/>
                <w:szCs w:val="20"/>
              </w:rPr>
            </w:pPr>
          </w:p>
          <w:p w14:paraId="719F248E" w14:textId="562F1B06" w:rsidR="00FB3A32" w:rsidRPr="00F52A81" w:rsidRDefault="00FB3A32" w:rsidP="00FB3A3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A4145" w14:textId="1CB51B0A" w:rsidR="00FB3A32" w:rsidRPr="00F52A81" w:rsidRDefault="00FB3A32" w:rsidP="00FB3A32">
            <w:pPr>
              <w:snapToGrid w:val="0"/>
              <w:rPr>
                <w:sz w:val="20"/>
                <w:szCs w:val="20"/>
              </w:rPr>
            </w:pPr>
            <w:r w:rsidRPr="004E56B9">
              <w:rPr>
                <w:sz w:val="20"/>
                <w:szCs w:val="20"/>
              </w:rPr>
              <w:t>LH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93EA" w14:textId="784AC59A" w:rsidR="00FB3A32" w:rsidRPr="00F524C2" w:rsidRDefault="00FB3A32" w:rsidP="00FB3A32">
            <w:pPr>
              <w:pStyle w:val="Fotnotstext"/>
              <w:snapToGrid w:val="0"/>
              <w:rPr>
                <w:i/>
              </w:rPr>
            </w:pPr>
          </w:p>
        </w:tc>
      </w:tr>
      <w:tr w:rsidR="00FB3A32" w14:paraId="17A18555" w14:textId="77777777" w:rsidTr="004A6465">
        <w:trPr>
          <w:cantSplit/>
          <w:trHeight w:val="31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4391F664" w14:textId="10F817A5" w:rsidR="00FB3A32" w:rsidRDefault="00FB3A32" w:rsidP="00FB3A32">
            <w:pPr>
              <w:pStyle w:val="Fotnotstext"/>
              <w:snapToGrid w:val="0"/>
              <w:rPr>
                <w:i/>
              </w:rPr>
            </w:pPr>
            <w:r>
              <w:rPr>
                <w:i/>
                <w:iCs/>
              </w:rPr>
              <w:t>12.00-13.00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51A644F3" w14:textId="77777777" w:rsidR="00FB3A32" w:rsidRPr="0097429A" w:rsidRDefault="00FB3A32" w:rsidP="00FB3A3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2B00A52" w14:textId="77777777" w:rsidR="00FB3A32" w:rsidRDefault="00FB3A32" w:rsidP="00FB3A32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6688E924" w14:textId="77777777" w:rsidR="00FB3A32" w:rsidRDefault="00FB3A32" w:rsidP="00FB3A32">
            <w:pPr>
              <w:pStyle w:val="Fotnotstext"/>
              <w:snapToGrid w:val="0"/>
              <w:rPr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2D6505F0" w14:textId="77777777" w:rsidR="00FB3A32" w:rsidRDefault="00FB3A32" w:rsidP="00FB3A32">
            <w:pPr>
              <w:pStyle w:val="Fotnotstext"/>
              <w:snapToGrid w:val="0"/>
              <w:rPr>
                <w:shd w:val="clear" w:color="auto" w:fill="FFFF00"/>
              </w:rPr>
            </w:pPr>
          </w:p>
        </w:tc>
      </w:tr>
      <w:tr w:rsidR="00FB3A32" w:rsidRPr="006932FF" w14:paraId="1846BFF6" w14:textId="77777777" w:rsidTr="004A6465">
        <w:trPr>
          <w:cantSplit/>
          <w:trHeight w:val="3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11CF3D2F" w14:textId="7484CA84" w:rsidR="00FB3A32" w:rsidRPr="006932FF" w:rsidRDefault="00FB3A32" w:rsidP="00FB3A32">
            <w:pPr>
              <w:pStyle w:val="Fotnotstext"/>
              <w:rPr>
                <w:i/>
                <w:iCs/>
              </w:rPr>
            </w:pPr>
            <w:r>
              <w:rPr>
                <w:i/>
                <w:iCs/>
              </w:rPr>
              <w:t>13.00-</w:t>
            </w:r>
            <w:r w:rsidRPr="006932FF">
              <w:rPr>
                <w:i/>
                <w:iCs/>
              </w:rPr>
              <w:t>17.00</w:t>
            </w:r>
          </w:p>
          <w:p w14:paraId="53269DDC" w14:textId="77777777" w:rsidR="00FB3A32" w:rsidRDefault="00FB3A32" w:rsidP="00FB3A32">
            <w:pPr>
              <w:pStyle w:val="Fotnotstext"/>
              <w:rPr>
                <w:i/>
                <w:iCs/>
              </w:rPr>
            </w:pPr>
          </w:p>
          <w:p w14:paraId="4EE8C319" w14:textId="77777777" w:rsidR="00FB3A32" w:rsidRPr="006932FF" w:rsidRDefault="00FB3A32" w:rsidP="00FB3A32">
            <w:pPr>
              <w:pStyle w:val="Fotnotstext"/>
              <w:rPr>
                <w:i/>
                <w:iCs/>
              </w:rPr>
            </w:pPr>
          </w:p>
          <w:p w14:paraId="433C833F" w14:textId="78EB06DC" w:rsidR="00FB3A32" w:rsidRPr="006932FF" w:rsidRDefault="00FB3A32" w:rsidP="00FB3A32">
            <w:pPr>
              <w:pStyle w:val="Fotnotstext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5383116" w14:textId="6244418F" w:rsidR="00FB3A32" w:rsidRPr="006932FF" w:rsidRDefault="00FB3A32" w:rsidP="00FB3A32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6BD90FD8" w14:textId="268C0ADE" w:rsidR="00FB3A32" w:rsidRPr="006932FF" w:rsidRDefault="00DD0422" w:rsidP="00FB3A32">
            <w:pPr>
              <w:snapToGrid w:val="0"/>
              <w:rPr>
                <w:i/>
                <w:iCs/>
                <w:sz w:val="20"/>
                <w:szCs w:val="20"/>
              </w:rPr>
            </w:pPr>
            <w:r w:rsidRPr="00DD0422">
              <w:rPr>
                <w:i/>
                <w:iCs/>
                <w:sz w:val="20"/>
                <w:szCs w:val="20"/>
              </w:rPr>
              <w:t>Inläsning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141CB4E" w14:textId="1E23FCB6" w:rsidR="00FB3A32" w:rsidRPr="006932FF" w:rsidRDefault="00FB3A32" w:rsidP="00FB3A32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421304C" w14:textId="05A21AB1" w:rsidR="00FB3A32" w:rsidRPr="006932FF" w:rsidRDefault="00FB3A32" w:rsidP="00FB3A32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</w:tr>
      <w:tr w:rsidR="00FB3A32" w:rsidRPr="006932FF" w14:paraId="7E75C4BE" w14:textId="77777777" w:rsidTr="004A6465">
        <w:trPr>
          <w:cantSplit/>
          <w:trHeight w:val="3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012F69A" w14:textId="22129DA3" w:rsidR="00FB3A32" w:rsidRPr="002D5E11" w:rsidRDefault="00FB3A32" w:rsidP="00FB3A32">
            <w:pPr>
              <w:pStyle w:val="Fotnotstext"/>
            </w:pPr>
            <w:r w:rsidRPr="002D5E11">
              <w:t>17.00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28B60B0" w14:textId="77777777" w:rsidR="00FB3A32" w:rsidRPr="006932FF" w:rsidRDefault="00FB3A32" w:rsidP="00FB3A32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8092B9C" w14:textId="640ACE9F" w:rsidR="00FB3A32" w:rsidRPr="002D5E11" w:rsidRDefault="00FB3A32" w:rsidP="00FB3A32">
            <w:pPr>
              <w:snapToGrid w:val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Sista inlämningstid för reflektion kring h</w:t>
            </w:r>
            <w:r w:rsidRPr="00895CB2">
              <w:rPr>
                <w:iCs/>
                <w:sz w:val="20"/>
                <w:szCs w:val="20"/>
              </w:rPr>
              <w:t xml:space="preserve">ur kunskaper om människans fysiologi </w:t>
            </w:r>
            <w:r>
              <w:rPr>
                <w:iCs/>
                <w:sz w:val="20"/>
                <w:szCs w:val="20"/>
              </w:rPr>
              <w:t xml:space="preserve">kan </w:t>
            </w:r>
            <w:r w:rsidRPr="00895CB2">
              <w:rPr>
                <w:iCs/>
                <w:sz w:val="20"/>
                <w:szCs w:val="20"/>
              </w:rPr>
              <w:t>vara till nytta för en psykolog</w:t>
            </w:r>
            <w:r>
              <w:rPr>
                <w:iCs/>
                <w:sz w:val="20"/>
                <w:szCs w:val="20"/>
              </w:rPr>
              <w:t xml:space="preserve"> eller någon som forskar inom psykologi.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2DADA30" w14:textId="77777777" w:rsidR="00FB3A32" w:rsidRPr="006932FF" w:rsidRDefault="00FB3A32" w:rsidP="00FB3A32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0F12719" w14:textId="77777777" w:rsidR="00FB3A32" w:rsidRPr="006932FF" w:rsidRDefault="00FB3A32" w:rsidP="00FB3A32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</w:tr>
      <w:tr w:rsidR="00FB3A32" w:rsidRPr="00E32217" w14:paraId="41D61B97" w14:textId="77777777" w:rsidTr="004A6465">
        <w:trPr>
          <w:cantSplit/>
          <w:trHeight w:val="33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6D3EF1F8" w14:textId="44336109" w:rsidR="00FB3A32" w:rsidRPr="00E32217" w:rsidRDefault="00FB3A32" w:rsidP="00FB3A32">
            <w:pPr>
              <w:pStyle w:val="Fotnotstext"/>
              <w:snapToGrid w:val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v.44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22D59A60" w14:textId="77777777" w:rsidR="00FB3A32" w:rsidRPr="00E32217" w:rsidRDefault="00FB3A32" w:rsidP="00FB3A32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77902246" w14:textId="77777777" w:rsidR="00FB3A32" w:rsidRPr="00E32217" w:rsidRDefault="00FB3A32" w:rsidP="00FB3A32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6F7FC99E" w14:textId="77777777" w:rsidR="00FB3A32" w:rsidRPr="00E32217" w:rsidRDefault="00FB3A32" w:rsidP="00FB3A32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</w:tcPr>
          <w:p w14:paraId="1466ABB6" w14:textId="77777777" w:rsidR="00FB3A32" w:rsidRPr="00E32217" w:rsidRDefault="00FB3A32" w:rsidP="00FB3A32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</w:tr>
      <w:tr w:rsidR="00FB3A32" w:rsidRPr="00155D53" w14:paraId="2FECF545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DED4BB8" w14:textId="1808E485" w:rsidR="00FB3A32" w:rsidRPr="00155D53" w:rsidRDefault="00FB3A32" w:rsidP="00FB3A3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Måndag 26</w:t>
            </w:r>
            <w:r w:rsidRPr="00155D53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237E9FD9" w14:textId="77777777" w:rsidR="00FB3A32" w:rsidRPr="00155D53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BC6FEAE" w14:textId="77777777" w:rsidR="00FB3A32" w:rsidRPr="00155D53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2C25318E" w14:textId="77777777" w:rsidR="00FB3A32" w:rsidRPr="00155D53" w:rsidRDefault="00FB3A32" w:rsidP="00FB3A3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29EACDFC" w14:textId="77777777" w:rsidR="00FB3A32" w:rsidRPr="00155D53" w:rsidRDefault="00FB3A32" w:rsidP="00FB3A3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</w:tr>
      <w:tr w:rsidR="00FB3A32" w:rsidRPr="00CA39C8" w14:paraId="6647E460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5D754" w14:textId="7EF50145" w:rsidR="00FB3A32" w:rsidRDefault="00FB3A32" w:rsidP="00FB3A32">
            <w:pPr>
              <w:pStyle w:val="Fotnotstext"/>
              <w:snapToGrid w:val="0"/>
            </w:pPr>
            <w:r w:rsidRPr="00711309">
              <w:t>9.00-1</w:t>
            </w:r>
            <w:r w:rsidR="00DF48B2">
              <w:t>0</w:t>
            </w:r>
            <w:r>
              <w:t>.</w:t>
            </w:r>
            <w:r w:rsidR="00DF48B2">
              <w:t>45</w:t>
            </w:r>
          </w:p>
          <w:p w14:paraId="44AB533C" w14:textId="2A9DA6A4" w:rsidR="00FB3A32" w:rsidRDefault="00FB3A32" w:rsidP="00FB3A32">
            <w:pPr>
              <w:pStyle w:val="Fotnotstext"/>
              <w:rPr>
                <w:i/>
              </w:rPr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5103E" w14:textId="276E47A6" w:rsidR="00FB3A32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8D5EA" w14:textId="77777777" w:rsidR="00DF48B2" w:rsidRDefault="00DF48B2" w:rsidP="00DF48B2">
            <w:pPr>
              <w:snapToGrid w:val="0"/>
              <w:rPr>
                <w:iCs/>
                <w:sz w:val="20"/>
                <w:szCs w:val="20"/>
              </w:rPr>
            </w:pPr>
            <w:r w:rsidRPr="00B21E04">
              <w:rPr>
                <w:iCs/>
                <w:sz w:val="20"/>
                <w:szCs w:val="20"/>
              </w:rPr>
              <w:t>Mag-tarmkanalen</w:t>
            </w:r>
          </w:p>
          <w:p w14:paraId="5533FE8A" w14:textId="3BF34D6C" w:rsidR="00DF48B2" w:rsidRDefault="00DF48B2" w:rsidP="00DF48B2">
            <w:pPr>
              <w:snapToGrid w:val="0"/>
              <w:rPr>
                <w:sz w:val="20"/>
                <w:szCs w:val="20"/>
              </w:rPr>
            </w:pPr>
            <w:r w:rsidRPr="00B21E04">
              <w:rPr>
                <w:iCs/>
                <w:sz w:val="20"/>
                <w:szCs w:val="20"/>
              </w:rPr>
              <w:t>/matspjälkningssystemet</w:t>
            </w:r>
          </w:p>
          <w:p w14:paraId="066D0680" w14:textId="5DFE4671" w:rsidR="00825C4A" w:rsidRPr="004C6970" w:rsidRDefault="00825C4A" w:rsidP="00FB3A32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F063D" w14:textId="6B05A95D" w:rsidR="00FB3A32" w:rsidRPr="004C6970" w:rsidRDefault="00FB3A32" w:rsidP="00FB3A32">
            <w:pPr>
              <w:pStyle w:val="Fotnotstext"/>
              <w:snapToGrid w:val="0"/>
              <w:rPr>
                <w:highlight w:val="yellow"/>
              </w:rPr>
            </w:pPr>
            <w:r w:rsidRPr="00F52A81"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0C4E" w14:textId="77777777" w:rsidR="00FB3A32" w:rsidRDefault="00FB3A32" w:rsidP="00FB3A32">
            <w:pPr>
              <w:pStyle w:val="Fotnotstext"/>
              <w:rPr>
                <w:i/>
              </w:rPr>
            </w:pPr>
          </w:p>
        </w:tc>
      </w:tr>
      <w:tr w:rsidR="00DF48B2" w:rsidRPr="00CA39C8" w14:paraId="3033214E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7B09B" w14:textId="77777777" w:rsidR="00DF48B2" w:rsidRDefault="00DF48B2" w:rsidP="00FB3A32">
            <w:pPr>
              <w:pStyle w:val="Fotnotstext"/>
              <w:snapToGrid w:val="0"/>
            </w:pPr>
            <w:r>
              <w:t>11.00-12.00</w:t>
            </w:r>
          </w:p>
          <w:p w14:paraId="1FA1CF57" w14:textId="2F66A61E" w:rsidR="00DF48B2" w:rsidRPr="00711309" w:rsidRDefault="00DF48B2" w:rsidP="00FB3A32">
            <w:pPr>
              <w:pStyle w:val="Fotnotstext"/>
              <w:snapToGrid w:val="0"/>
            </w:pPr>
            <w:r>
              <w:rPr>
                <w:b/>
              </w:rPr>
              <w:t>Franklinsalen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C0344" w14:textId="7AC952A2" w:rsidR="00DF48B2" w:rsidRDefault="00DF48B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60632" w14:textId="34D97B21" w:rsidR="00DF48B2" w:rsidRPr="00B21E04" w:rsidRDefault="00DF48B2" w:rsidP="00DF48B2">
            <w:pPr>
              <w:snapToGrid w:val="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Njurar och urinbildning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87260" w14:textId="650E8E73" w:rsidR="00DF48B2" w:rsidRPr="00F52A81" w:rsidRDefault="00DF48B2" w:rsidP="00FB3A32">
            <w:pPr>
              <w:pStyle w:val="Fotnotstext"/>
              <w:snapToGrid w:val="0"/>
            </w:pPr>
            <w:r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87EB" w14:textId="77777777" w:rsidR="00DF48B2" w:rsidRDefault="00DF48B2" w:rsidP="00FB3A32">
            <w:pPr>
              <w:pStyle w:val="Fotnotstext"/>
              <w:rPr>
                <w:i/>
              </w:rPr>
            </w:pPr>
          </w:p>
        </w:tc>
      </w:tr>
      <w:tr w:rsidR="00FB3A32" w:rsidRPr="00CA39C8" w14:paraId="3F8971E8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7FFFF"/>
          </w:tcPr>
          <w:p w14:paraId="2AD8A4EA" w14:textId="01A12820" w:rsidR="00FB3A32" w:rsidRPr="00CA39C8" w:rsidRDefault="00FB3A32" w:rsidP="00FB3A32">
            <w:pPr>
              <w:pStyle w:val="Fotnotstext"/>
              <w:rPr>
                <w:bCs/>
              </w:rPr>
            </w:pPr>
            <w:r>
              <w:rPr>
                <w:i/>
              </w:rPr>
              <w:t>12.00-13.00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7FFFF"/>
          </w:tcPr>
          <w:p w14:paraId="543B7E3F" w14:textId="77777777" w:rsidR="00FB3A32" w:rsidRDefault="00FB3A32" w:rsidP="00FB3A3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7FFFF"/>
          </w:tcPr>
          <w:p w14:paraId="09671D8B" w14:textId="1E8CFFE9" w:rsidR="00FB3A32" w:rsidRDefault="00FB3A32" w:rsidP="00FB3A3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7FFFF"/>
          </w:tcPr>
          <w:p w14:paraId="53E50B20" w14:textId="77777777" w:rsidR="00FB3A32" w:rsidRPr="00AC3D0D" w:rsidRDefault="00FB3A32" w:rsidP="00FB3A32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FFFF"/>
          </w:tcPr>
          <w:p w14:paraId="14E8BC38" w14:textId="77777777" w:rsidR="00FB3A32" w:rsidRDefault="00FB3A32" w:rsidP="00FB3A32">
            <w:pPr>
              <w:pStyle w:val="Fotnotstext"/>
              <w:rPr>
                <w:i/>
              </w:rPr>
            </w:pPr>
          </w:p>
        </w:tc>
      </w:tr>
      <w:tr w:rsidR="00DD0422" w:rsidRPr="00CA39C8" w14:paraId="384A4FD4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65DA38D1" w14:textId="778041B5" w:rsidR="00DD0422" w:rsidRDefault="00DD0422" w:rsidP="00DD0422">
            <w:pPr>
              <w:pStyle w:val="Fotnotstext"/>
              <w:rPr>
                <w:i/>
              </w:rPr>
            </w:pPr>
            <w:r w:rsidRPr="00FD08D6">
              <w:rPr>
                <w:i/>
              </w:rPr>
              <w:t>1</w:t>
            </w:r>
            <w:r>
              <w:rPr>
                <w:i/>
              </w:rPr>
              <w:t>3</w:t>
            </w:r>
            <w:r w:rsidRPr="00FD08D6">
              <w:rPr>
                <w:i/>
              </w:rPr>
              <w:t>.00-17.00</w:t>
            </w:r>
          </w:p>
          <w:p w14:paraId="7FC28CFA" w14:textId="77777777" w:rsidR="00DD0422" w:rsidRDefault="00DD0422" w:rsidP="00DD0422">
            <w:pPr>
              <w:pStyle w:val="Fotnotstext"/>
              <w:rPr>
                <w:i/>
              </w:rPr>
            </w:pPr>
          </w:p>
          <w:p w14:paraId="5FE69664" w14:textId="77777777" w:rsidR="00DD0422" w:rsidRDefault="00DD0422" w:rsidP="00DD0422">
            <w:pPr>
              <w:pStyle w:val="Fotnotstext"/>
              <w:rPr>
                <w:i/>
              </w:rPr>
            </w:pPr>
          </w:p>
          <w:p w14:paraId="37FEA2A4" w14:textId="77777777" w:rsidR="00DD0422" w:rsidRPr="00CA39C8" w:rsidRDefault="00DD0422" w:rsidP="00DD0422">
            <w:pPr>
              <w:pStyle w:val="Fotnotstext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3EB23788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36CCEB17" w14:textId="77777777" w:rsidR="00DD0422" w:rsidRDefault="00DD0422" w:rsidP="00DD0422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H</w:t>
            </w:r>
            <w:r w:rsidRPr="00F44E8F">
              <w:rPr>
                <w:i/>
                <w:sz w:val="20"/>
                <w:szCs w:val="20"/>
              </w:rPr>
              <w:t>järt-kärlsystemet</w:t>
            </w:r>
            <w:r>
              <w:rPr>
                <w:i/>
                <w:sz w:val="20"/>
                <w:szCs w:val="20"/>
              </w:rPr>
              <w:t xml:space="preserve"> och </w:t>
            </w:r>
            <w:r w:rsidRPr="00F44E8F">
              <w:rPr>
                <w:i/>
                <w:sz w:val="20"/>
                <w:szCs w:val="20"/>
              </w:rPr>
              <w:t>Andningssystemet</w:t>
            </w:r>
          </w:p>
          <w:p w14:paraId="6E639F5A" w14:textId="77777777" w:rsidR="00DD0422" w:rsidRDefault="00DD0422" w:rsidP="00DD0422">
            <w:pPr>
              <w:snapToGrid w:val="0"/>
              <w:rPr>
                <w:i/>
                <w:sz w:val="20"/>
                <w:szCs w:val="20"/>
              </w:rPr>
            </w:pPr>
            <w:r w:rsidRPr="00F44E8F">
              <w:rPr>
                <w:i/>
                <w:sz w:val="20"/>
                <w:szCs w:val="20"/>
              </w:rPr>
              <w:t xml:space="preserve"> – lyssna på Agne</w:t>
            </w:r>
            <w:r>
              <w:rPr>
                <w:i/>
                <w:sz w:val="20"/>
                <w:szCs w:val="20"/>
              </w:rPr>
              <w:t xml:space="preserve"> Paulsson</w:t>
            </w:r>
            <w:r w:rsidRPr="00F44E8F">
              <w:rPr>
                <w:i/>
                <w:sz w:val="20"/>
                <w:szCs w:val="20"/>
              </w:rPr>
              <w:t xml:space="preserve">s föreläsningar </w:t>
            </w:r>
          </w:p>
          <w:p w14:paraId="560940F6" w14:textId="77777777" w:rsidR="00DD0422" w:rsidRPr="00B21E04" w:rsidRDefault="00DD0422" w:rsidP="00DD0422">
            <w:pPr>
              <w:snapToGrid w:val="0"/>
              <w:rPr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3C0DEE11" w14:textId="77777777" w:rsidR="00DD0422" w:rsidRPr="00AC3D0D" w:rsidRDefault="00DD0422" w:rsidP="00DD0422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7D72CDB3" w14:textId="7EE54344" w:rsidR="00DD0422" w:rsidRDefault="00DD0422" w:rsidP="00DD0422">
            <w:pPr>
              <w:pStyle w:val="Fotnotstext"/>
              <w:rPr>
                <w:i/>
              </w:rPr>
            </w:pPr>
            <w:r w:rsidRPr="00B71AFF">
              <w:rPr>
                <w:i/>
              </w:rPr>
              <w:t>Se modul i Canvas</w:t>
            </w:r>
          </w:p>
        </w:tc>
      </w:tr>
      <w:tr w:rsidR="00DD0422" w:rsidRPr="00BD70A8" w14:paraId="2187085F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E59A5DE" w14:textId="5A5471BE" w:rsidR="00DD0422" w:rsidRPr="00BD70A8" w:rsidRDefault="00DD0422" w:rsidP="00DD042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BD70A8">
              <w:rPr>
                <w:b/>
                <w:bCs/>
                <w:color w:val="FFFFFF" w:themeColor="background1"/>
              </w:rPr>
              <w:t>Tisdag 2</w:t>
            </w:r>
            <w:r>
              <w:rPr>
                <w:b/>
                <w:bCs/>
                <w:color w:val="FFFFFF" w:themeColor="background1"/>
              </w:rPr>
              <w:t>7</w:t>
            </w:r>
            <w:r w:rsidRPr="00BD70A8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03D2333" w14:textId="77777777" w:rsidR="00DD0422" w:rsidRPr="00BD70A8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47BFE38" w14:textId="77777777" w:rsidR="00DD0422" w:rsidRPr="00223F9E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3D48801" w14:textId="77777777" w:rsidR="00DD0422" w:rsidRPr="00223F9E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6B727889" w14:textId="77777777" w:rsidR="00DD0422" w:rsidRPr="00BD70A8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DD0422" w14:paraId="1D53D7B9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7ACDA" w14:textId="46FC53AD" w:rsidR="00DD0422" w:rsidRPr="00D82564" w:rsidRDefault="00DD0422" w:rsidP="00DD0422">
            <w:pPr>
              <w:pStyle w:val="Fotnotstext"/>
            </w:pPr>
            <w:r w:rsidRPr="00223F9E">
              <w:t>9.00</w:t>
            </w:r>
            <w:r w:rsidRPr="00D82564">
              <w:t>-1</w:t>
            </w:r>
            <w:r>
              <w:t>0.45</w:t>
            </w:r>
          </w:p>
          <w:p w14:paraId="6A8D24CA" w14:textId="34FFC84E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Franklinsalen</w:t>
            </w:r>
          </w:p>
          <w:p w14:paraId="6D012C7D" w14:textId="469630B1" w:rsidR="00DD0422" w:rsidRPr="00223F9E" w:rsidRDefault="00DD0422" w:rsidP="00DD0422">
            <w:pPr>
              <w:pStyle w:val="Fotnotstext"/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49777" w14:textId="24AD680B" w:rsidR="00DD0422" w:rsidRPr="002247E9" w:rsidRDefault="00DD0422" w:rsidP="00DD0422">
            <w:pPr>
              <w:snapToGrid w:val="0"/>
              <w:rPr>
                <w:sz w:val="20"/>
                <w:szCs w:val="20"/>
              </w:rPr>
            </w:pPr>
            <w:r w:rsidRPr="002247E9"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3AB56" w14:textId="405EF35D" w:rsidR="00DD0422" w:rsidRPr="00DF48B2" w:rsidRDefault="00DD0422" w:rsidP="00DD0422">
            <w:pPr>
              <w:snapToGrid w:val="0"/>
              <w:rPr>
                <w:sz w:val="20"/>
                <w:szCs w:val="20"/>
              </w:rPr>
            </w:pPr>
            <w:r w:rsidRPr="00DF48B2">
              <w:rPr>
                <w:iCs/>
                <w:sz w:val="20"/>
                <w:szCs w:val="20"/>
              </w:rPr>
              <w:t>Sömn och dygnsrytm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0ECCB" w14:textId="5BC6DD08" w:rsidR="00DD0422" w:rsidRPr="00DF48B2" w:rsidRDefault="00DD0422" w:rsidP="00DD0422">
            <w:pPr>
              <w:pStyle w:val="Fotnotstext"/>
              <w:snapToGrid w:val="0"/>
            </w:pPr>
            <w:r w:rsidRPr="00DF48B2">
              <w:t>JA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E69C" w14:textId="77777777" w:rsidR="00DD0422" w:rsidRPr="005328AF" w:rsidRDefault="00DD0422" w:rsidP="00DD0422">
            <w:pPr>
              <w:pStyle w:val="Fotnotstext"/>
              <w:snapToGrid w:val="0"/>
              <w:rPr>
                <w:i/>
              </w:rPr>
            </w:pPr>
          </w:p>
        </w:tc>
      </w:tr>
      <w:tr w:rsidR="00DD0422" w14:paraId="0510FA40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09957" w14:textId="77777777" w:rsidR="00DD0422" w:rsidRDefault="00DD0422" w:rsidP="00DD0422">
            <w:pPr>
              <w:pStyle w:val="Fotnotstext"/>
            </w:pPr>
            <w:r>
              <w:t>11.00-12.00</w:t>
            </w:r>
          </w:p>
          <w:p w14:paraId="2DF7797F" w14:textId="77777777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Franklinsalen</w:t>
            </w:r>
          </w:p>
          <w:p w14:paraId="6700951B" w14:textId="6EAFC60E" w:rsidR="00DD0422" w:rsidRPr="00223F9E" w:rsidRDefault="00DD0422" w:rsidP="00DD0422">
            <w:pPr>
              <w:pStyle w:val="Fotnotstext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521B3" w14:textId="2DDF3C05" w:rsidR="00DD0422" w:rsidRPr="002247E9" w:rsidRDefault="00DD0422" w:rsidP="00DD042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7FC9F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Vad händer med ett läkemedel i kroppen? </w:t>
            </w:r>
          </w:p>
          <w:p w14:paraId="6ECA914A" w14:textId="77777777" w:rsidR="00DD0422" w:rsidRDefault="00DD0422" w:rsidP="00DD0422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4A5BD" w14:textId="2B7366DC" w:rsidR="00DD0422" w:rsidRDefault="00DD0422" w:rsidP="00DD0422">
            <w:pPr>
              <w:pStyle w:val="Fotnotstext"/>
              <w:snapToGrid w:val="0"/>
              <w:rPr>
                <w:highlight w:val="yellow"/>
              </w:rPr>
            </w:pPr>
            <w:r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2631" w14:textId="77777777" w:rsidR="00DD0422" w:rsidRPr="005328AF" w:rsidRDefault="00DD0422" w:rsidP="00DD0422">
            <w:pPr>
              <w:pStyle w:val="Fotnotstext"/>
              <w:snapToGrid w:val="0"/>
              <w:rPr>
                <w:i/>
              </w:rPr>
            </w:pPr>
          </w:p>
        </w:tc>
      </w:tr>
      <w:tr w:rsidR="00DD0422" w14:paraId="1FC9A77C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167A8E04" w14:textId="67E7402C" w:rsidR="00DD0422" w:rsidRDefault="00DD0422" w:rsidP="00DD0422">
            <w:pPr>
              <w:pStyle w:val="Fotnotstext"/>
            </w:pPr>
            <w:r>
              <w:rPr>
                <w:i/>
              </w:rPr>
              <w:t>12.00-13.00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6A6EE3D" w14:textId="77777777" w:rsidR="00DD0422" w:rsidRDefault="00DD0422" w:rsidP="00DD0422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D0EA29A" w14:textId="2D95BECA" w:rsidR="00DD0422" w:rsidRPr="00A005F6" w:rsidRDefault="00DD0422" w:rsidP="00DD0422">
            <w:pPr>
              <w:snapToGrid w:val="0"/>
              <w:rPr>
                <w:sz w:val="20"/>
                <w:szCs w:val="20"/>
                <w:highlight w:val="cyan"/>
              </w:rPr>
            </w:pPr>
            <w:r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3580E54F" w14:textId="77777777" w:rsidR="00DD0422" w:rsidRPr="00A005F6" w:rsidRDefault="00DD0422" w:rsidP="00DD0422">
            <w:pPr>
              <w:pStyle w:val="Fotnotstext"/>
              <w:snapToGrid w:val="0"/>
              <w:rPr>
                <w:highlight w:val="cy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2CE9C8D0" w14:textId="77777777" w:rsidR="00DD0422" w:rsidRPr="005328AF" w:rsidRDefault="00DD0422" w:rsidP="00DD0422">
            <w:pPr>
              <w:pStyle w:val="Fotnotstext"/>
              <w:snapToGrid w:val="0"/>
              <w:rPr>
                <w:i/>
              </w:rPr>
            </w:pPr>
          </w:p>
        </w:tc>
      </w:tr>
      <w:tr w:rsidR="00DD0422" w14:paraId="02CBC1B3" w14:textId="77777777" w:rsidTr="009867F0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54653" w14:textId="77777777" w:rsidR="00DD0422" w:rsidRPr="00D408AD" w:rsidRDefault="00DD0422" w:rsidP="00DD0422">
            <w:pPr>
              <w:pStyle w:val="Fotnotstext"/>
              <w:rPr>
                <w:iCs/>
              </w:rPr>
            </w:pPr>
            <w:r w:rsidRPr="00D408AD">
              <w:rPr>
                <w:iCs/>
              </w:rPr>
              <w:t>13.00-15.00</w:t>
            </w:r>
          </w:p>
          <w:p w14:paraId="60FF4949" w14:textId="53B43805" w:rsidR="00DD0422" w:rsidRPr="00D408AD" w:rsidRDefault="00DD0422" w:rsidP="00DD0422">
            <w:pPr>
              <w:pStyle w:val="Fotnotstext"/>
              <w:rPr>
                <w:iCs/>
              </w:rPr>
            </w:pPr>
            <w:r w:rsidRPr="00D408AD">
              <w:rPr>
                <w:b/>
              </w:rPr>
              <w:t>Franklinsalen</w:t>
            </w:r>
          </w:p>
          <w:p w14:paraId="2DA13F3E" w14:textId="77777777" w:rsidR="00DD0422" w:rsidRDefault="00DD0422" w:rsidP="00DD0422">
            <w:pPr>
              <w:pStyle w:val="Fotnotstext"/>
              <w:rPr>
                <w:iCs/>
              </w:rPr>
            </w:pPr>
          </w:p>
          <w:p w14:paraId="4A58AAA8" w14:textId="496E301D" w:rsidR="00DD0422" w:rsidRPr="00D408AD" w:rsidRDefault="00DD0422" w:rsidP="00DD0422">
            <w:pPr>
              <w:pStyle w:val="Fotnotstext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7DC5A" w14:textId="09F10F21" w:rsidR="00DD0422" w:rsidRPr="00D408AD" w:rsidRDefault="00DD0422" w:rsidP="00DD0422">
            <w:pPr>
              <w:snapToGrid w:val="0"/>
              <w:rPr>
                <w:iCs/>
                <w:sz w:val="20"/>
                <w:szCs w:val="20"/>
              </w:rPr>
            </w:pPr>
            <w:r w:rsidRPr="00D408AD">
              <w:rPr>
                <w:iCs/>
                <w:sz w:val="20"/>
                <w:szCs w:val="20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D430F" w14:textId="0DF0BFF9" w:rsidR="00DD0422" w:rsidRPr="00D408AD" w:rsidRDefault="00DD0422" w:rsidP="00DD0422">
            <w:pPr>
              <w:snapToGrid w:val="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Seminarium/frågor hjärta-kärlsystemet och andningssystemet</w:t>
            </w:r>
            <w:r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2728A" w14:textId="0ECC50A8" w:rsidR="00DD0422" w:rsidRPr="00A005F6" w:rsidRDefault="00DD0422" w:rsidP="00DD0422">
            <w:pPr>
              <w:pStyle w:val="Fotnotstext"/>
              <w:snapToGrid w:val="0"/>
              <w:rPr>
                <w:highlight w:val="cyan"/>
              </w:rPr>
            </w:pPr>
            <w:r w:rsidRPr="00E2542E"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D4AD" w14:textId="273F2417" w:rsidR="00DD0422" w:rsidRPr="00C04280" w:rsidRDefault="00DD0422" w:rsidP="00DD0422">
            <w:pPr>
              <w:pStyle w:val="Fotnotstext"/>
              <w:snapToGrid w:val="0"/>
              <w:rPr>
                <w:iCs/>
              </w:rPr>
            </w:pPr>
            <w:r>
              <w:rPr>
                <w:i/>
              </w:rPr>
              <w:t xml:space="preserve">Maila gärna frågor innan till: </w:t>
            </w:r>
            <w:hyperlink r:id="rId13" w:history="1">
              <w:r w:rsidRPr="00ED2401">
                <w:rPr>
                  <w:rStyle w:val="Hyperlnk"/>
                  <w:i/>
                </w:rPr>
                <w:t>lotta.arborelius@ki.se</w:t>
              </w:r>
            </w:hyperlink>
          </w:p>
        </w:tc>
      </w:tr>
      <w:tr w:rsidR="009867F0" w14:paraId="02D23E4F" w14:textId="77777777" w:rsidTr="009867F0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322ED375" w14:textId="77777777" w:rsidR="009867F0" w:rsidRDefault="009867F0" w:rsidP="009867F0">
            <w:pPr>
              <w:pStyle w:val="Fotnotstext"/>
              <w:rPr>
                <w:i/>
              </w:rPr>
            </w:pPr>
            <w:r w:rsidRPr="00FD08D6">
              <w:rPr>
                <w:i/>
              </w:rPr>
              <w:t>1</w:t>
            </w:r>
            <w:r>
              <w:rPr>
                <w:i/>
              </w:rPr>
              <w:t>5</w:t>
            </w:r>
            <w:r w:rsidRPr="00FD08D6">
              <w:rPr>
                <w:i/>
              </w:rPr>
              <w:t>.00-17.00</w:t>
            </w:r>
          </w:p>
          <w:p w14:paraId="4972FE07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5B883A2B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0F7E9ECB" w14:textId="13DB726B" w:rsidR="009867F0" w:rsidRPr="005328AF" w:rsidRDefault="009867F0" w:rsidP="009867F0">
            <w:pPr>
              <w:pStyle w:val="Fotnotstext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079E8779" w14:textId="5CFC8625" w:rsidR="009867F0" w:rsidRPr="005328AF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142C657B" w14:textId="77777777" w:rsidR="009867F0" w:rsidRPr="00C85C52" w:rsidRDefault="009867F0" w:rsidP="009867F0">
            <w:pPr>
              <w:snapToGrid w:val="0"/>
              <w:rPr>
                <w:i/>
                <w:iCs/>
                <w:sz w:val="20"/>
                <w:szCs w:val="20"/>
              </w:rPr>
            </w:pPr>
            <w:r w:rsidRPr="00C85C52">
              <w:rPr>
                <w:i/>
                <w:iCs/>
                <w:sz w:val="20"/>
                <w:szCs w:val="20"/>
              </w:rPr>
              <w:t xml:space="preserve">Reproduktionsorganen och könshormoner </w:t>
            </w:r>
          </w:p>
          <w:p w14:paraId="67BFE97F" w14:textId="063DDBB4" w:rsidR="009867F0" w:rsidRPr="005328AF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C85C52">
              <w:rPr>
                <w:i/>
                <w:iCs/>
                <w:sz w:val="20"/>
                <w:szCs w:val="20"/>
              </w:rPr>
              <w:t>-titta på inspelad föreläsning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486DA459" w14:textId="77777777" w:rsidR="009867F0" w:rsidRPr="005328AF" w:rsidRDefault="009867F0" w:rsidP="009867F0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3146C3CC" w14:textId="0E224ED4" w:rsidR="009867F0" w:rsidRPr="005328AF" w:rsidRDefault="009867F0" w:rsidP="009867F0">
            <w:pPr>
              <w:pStyle w:val="Fotnotstext"/>
              <w:snapToGrid w:val="0"/>
              <w:rPr>
                <w:i/>
              </w:rPr>
            </w:pPr>
            <w:r w:rsidRPr="00B71AFF">
              <w:rPr>
                <w:i/>
              </w:rPr>
              <w:t>Se modul i Canvas</w:t>
            </w:r>
          </w:p>
        </w:tc>
      </w:tr>
      <w:tr w:rsidR="009867F0" w:rsidRPr="00BD70A8" w14:paraId="1A246EB7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4815749" w14:textId="30BCD470" w:rsidR="009867F0" w:rsidRPr="00BD70A8" w:rsidRDefault="009867F0" w:rsidP="009867F0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BD70A8">
              <w:rPr>
                <w:b/>
                <w:bCs/>
                <w:color w:val="FFFFFF" w:themeColor="background1"/>
              </w:rPr>
              <w:t xml:space="preserve">Onsdag </w:t>
            </w:r>
            <w:r>
              <w:rPr>
                <w:b/>
                <w:bCs/>
                <w:color w:val="FFFFFF" w:themeColor="background1"/>
              </w:rPr>
              <w:t>28</w:t>
            </w:r>
            <w:r w:rsidRPr="00BD70A8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0FE3E65" w14:textId="77777777" w:rsidR="009867F0" w:rsidRPr="00BD70A8" w:rsidRDefault="009867F0" w:rsidP="009867F0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4AC8F57" w14:textId="77777777" w:rsidR="009867F0" w:rsidRPr="00BD70A8" w:rsidRDefault="009867F0" w:rsidP="009867F0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B03F71D" w14:textId="77777777" w:rsidR="009867F0" w:rsidRPr="00BD70A8" w:rsidRDefault="009867F0" w:rsidP="009867F0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722BECB2" w14:textId="77777777" w:rsidR="009867F0" w:rsidRPr="00BD70A8" w:rsidRDefault="009867F0" w:rsidP="009867F0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9867F0" w14:paraId="1D61D684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B802481" w14:textId="77777777" w:rsidR="009867F0" w:rsidRDefault="009867F0" w:rsidP="009867F0">
            <w:pPr>
              <w:pStyle w:val="Fotnotstext"/>
            </w:pPr>
            <w:r>
              <w:t>9.00-12.00</w:t>
            </w:r>
          </w:p>
          <w:p w14:paraId="0E054D58" w14:textId="6872CB58" w:rsidR="009867F0" w:rsidRPr="007B522A" w:rsidRDefault="009867F0" w:rsidP="009867F0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203</w:t>
            </w:r>
          </w:p>
          <w:p w14:paraId="7C74F2B2" w14:textId="0D751FA2" w:rsidR="009867F0" w:rsidRPr="0002791C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204</w:t>
            </w:r>
          </w:p>
          <w:p w14:paraId="2D8F8CAD" w14:textId="212012CC" w:rsidR="009867F0" w:rsidRPr="0002791C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206</w:t>
            </w:r>
          </w:p>
          <w:p w14:paraId="7714A5FB" w14:textId="2A04D6C9" w:rsidR="009867F0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207</w:t>
            </w:r>
          </w:p>
          <w:p w14:paraId="6E3085EB" w14:textId="1CA5DA6A" w:rsidR="009867F0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209</w:t>
            </w:r>
          </w:p>
          <w:p w14:paraId="24338F61" w14:textId="44842239" w:rsidR="009867F0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213</w:t>
            </w:r>
          </w:p>
          <w:p w14:paraId="27EE7AC7" w14:textId="43F614DE" w:rsidR="009867F0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220</w:t>
            </w:r>
          </w:p>
          <w:p w14:paraId="115191A6" w14:textId="582E564A" w:rsidR="009867F0" w:rsidRPr="000C5BBA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30E171C7" w14:textId="77777777" w:rsidR="009867F0" w:rsidRDefault="009867F0" w:rsidP="009867F0">
            <w:pPr>
              <w:rPr>
                <w:sz w:val="20"/>
                <w:szCs w:val="20"/>
              </w:rPr>
            </w:pPr>
          </w:p>
          <w:p w14:paraId="53D6A846" w14:textId="77777777" w:rsidR="009867F0" w:rsidRDefault="009867F0" w:rsidP="00986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</w:t>
            </w:r>
          </w:p>
          <w:p w14:paraId="6D025C1F" w14:textId="77777777" w:rsidR="009867F0" w:rsidRDefault="009867F0" w:rsidP="00986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2</w:t>
            </w:r>
          </w:p>
          <w:p w14:paraId="0E94F12C" w14:textId="77777777" w:rsidR="009867F0" w:rsidRDefault="009867F0" w:rsidP="00986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3</w:t>
            </w:r>
          </w:p>
          <w:p w14:paraId="02F4EBA5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4</w:t>
            </w:r>
          </w:p>
          <w:p w14:paraId="0900D76F" w14:textId="77777777" w:rsidR="009867F0" w:rsidRDefault="009867F0" w:rsidP="00986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5</w:t>
            </w:r>
          </w:p>
          <w:p w14:paraId="35F5F7B6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6</w:t>
            </w:r>
          </w:p>
          <w:p w14:paraId="7A339E23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7</w:t>
            </w:r>
          </w:p>
          <w:p w14:paraId="014D43EE" w14:textId="45A4BD59" w:rsidR="009867F0" w:rsidRPr="001544F2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A7C15F4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Obligatorisk gruppövning: </w:t>
            </w:r>
          </w:p>
          <w:p w14:paraId="39157151" w14:textId="4F307B4A" w:rsidR="009867F0" w:rsidRPr="006462BD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CD5219">
              <w:rPr>
                <w:sz w:val="20"/>
                <w:szCs w:val="20"/>
              </w:rPr>
              <w:t>Stress, ANS, HPA-axeln och stressresponser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06A8F387" w14:textId="1DEFFA8F" w:rsidR="009867F0" w:rsidRDefault="009867F0" w:rsidP="009867F0">
            <w:pPr>
              <w:pStyle w:val="Fotnotstext"/>
              <w:snapToGrid w:val="0"/>
            </w:pPr>
            <w:r>
              <w:rPr>
                <w:shd w:val="clear" w:color="auto" w:fill="FFFF00"/>
              </w:rPr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A933B97" w14:textId="5136D3FA" w:rsidR="009867F0" w:rsidRDefault="009867F0" w:rsidP="009867F0">
            <w:pPr>
              <w:pStyle w:val="Fotnotstext"/>
              <w:snapToGrid w:val="0"/>
            </w:pPr>
            <w:r>
              <w:t>Se modul i Canvas</w:t>
            </w:r>
          </w:p>
        </w:tc>
      </w:tr>
      <w:tr w:rsidR="009867F0" w14:paraId="573835E3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1A6C12E6" w14:textId="77777777" w:rsidR="009867F0" w:rsidRDefault="009867F0" w:rsidP="009867F0">
            <w:pPr>
              <w:pStyle w:val="Fotnotstext"/>
              <w:rPr>
                <w:i/>
              </w:rPr>
            </w:pPr>
            <w:r w:rsidRPr="007116A5">
              <w:rPr>
                <w:i/>
              </w:rPr>
              <w:lastRenderedPageBreak/>
              <w:t>9.00-12.00</w:t>
            </w:r>
          </w:p>
          <w:p w14:paraId="3F1DB7F4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7226E088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5D683CAA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39C35448" w14:textId="77777777" w:rsidR="009867F0" w:rsidRPr="000C5BBA" w:rsidRDefault="009867F0" w:rsidP="009867F0">
            <w:pPr>
              <w:pStyle w:val="Fotnotstext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15852FB7" w14:textId="17752984" w:rsidR="009867F0" w:rsidRPr="001544F2" w:rsidRDefault="009867F0" w:rsidP="009867F0">
            <w:pPr>
              <w:snapToGrid w:val="0"/>
              <w:rPr>
                <w:sz w:val="20"/>
                <w:szCs w:val="20"/>
              </w:rPr>
            </w:pPr>
            <w:r w:rsidRPr="002E7FA0">
              <w:rPr>
                <w:i/>
                <w:sz w:val="20"/>
                <w:szCs w:val="20"/>
              </w:rPr>
              <w:t xml:space="preserve">Gr </w:t>
            </w:r>
            <w:r>
              <w:rPr>
                <w:i/>
                <w:sz w:val="20"/>
                <w:szCs w:val="20"/>
              </w:rPr>
              <w:t>9-15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7D29EC3" w14:textId="77777777" w:rsidR="009867F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Egna studier</w:t>
            </w:r>
          </w:p>
          <w:p w14:paraId="318445FD" w14:textId="77777777" w:rsidR="009867F0" w:rsidRPr="006462BD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A7DD1D4" w14:textId="77777777" w:rsidR="009867F0" w:rsidRDefault="009867F0" w:rsidP="009867F0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7E78078" w14:textId="77777777" w:rsidR="009867F0" w:rsidRDefault="009867F0" w:rsidP="009867F0">
            <w:pPr>
              <w:pStyle w:val="Fotnotstext"/>
              <w:snapToGrid w:val="0"/>
            </w:pPr>
          </w:p>
        </w:tc>
      </w:tr>
      <w:tr w:rsidR="009867F0" w14:paraId="20C9161B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5C9211F" w14:textId="6DA0EE10" w:rsidR="009867F0" w:rsidRDefault="009867F0" w:rsidP="009867F0">
            <w:pPr>
              <w:pStyle w:val="Fotnotstext"/>
              <w:snapToGrid w:val="0"/>
              <w:rPr>
                <w:i/>
              </w:rPr>
            </w:pPr>
            <w:r>
              <w:rPr>
                <w:i/>
              </w:rPr>
              <w:t>12.00-13.00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4008A6E3" w14:textId="77777777" w:rsidR="009867F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6F7196C" w14:textId="2D619CA2" w:rsidR="009867F0" w:rsidRPr="00CE077D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061E4E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0971E98" w14:textId="77777777" w:rsidR="009867F0" w:rsidRPr="00CE077D" w:rsidRDefault="009867F0" w:rsidP="009867F0">
            <w:pPr>
              <w:pStyle w:val="Fotnotstext"/>
              <w:snapToGrid w:val="0"/>
              <w:rPr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707DAFAB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</w:p>
        </w:tc>
      </w:tr>
      <w:tr w:rsidR="009867F0" w:rsidRPr="00943AAB" w14:paraId="1B6187AE" w14:textId="77777777" w:rsidTr="004A6465">
        <w:trPr>
          <w:cantSplit/>
          <w:trHeight w:val="9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4C2C07B" w14:textId="77777777" w:rsidR="009867F0" w:rsidRDefault="009867F0" w:rsidP="009867F0">
            <w:pPr>
              <w:pStyle w:val="Fotnotstext"/>
            </w:pPr>
            <w:r w:rsidRPr="00E92D41">
              <w:t>13.00-16.00</w:t>
            </w:r>
          </w:p>
          <w:p w14:paraId="5EDD0CCD" w14:textId="531C8F1D" w:rsidR="009867F0" w:rsidRPr="007B522A" w:rsidRDefault="009867F0" w:rsidP="009867F0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203</w:t>
            </w:r>
          </w:p>
          <w:p w14:paraId="6140F401" w14:textId="04361787" w:rsidR="009867F0" w:rsidRPr="0002791C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204</w:t>
            </w:r>
          </w:p>
          <w:p w14:paraId="13DDBAE9" w14:textId="3F686A4A" w:rsidR="009867F0" w:rsidRPr="0002791C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206</w:t>
            </w:r>
          </w:p>
          <w:p w14:paraId="3C582961" w14:textId="43FFFA1F" w:rsidR="009867F0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207</w:t>
            </w:r>
          </w:p>
          <w:p w14:paraId="1D383293" w14:textId="445B21DD" w:rsidR="009867F0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209</w:t>
            </w:r>
          </w:p>
          <w:p w14:paraId="0FF8FE0F" w14:textId="4709285B" w:rsidR="009867F0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213</w:t>
            </w:r>
          </w:p>
          <w:p w14:paraId="021E4B8E" w14:textId="1CA10422" w:rsidR="009867F0" w:rsidRPr="00CD04D1" w:rsidRDefault="009867F0" w:rsidP="009867F0">
            <w:pPr>
              <w:pStyle w:val="Fotnotstext"/>
              <w:rPr>
                <w:b/>
              </w:rPr>
            </w:pPr>
            <w:r>
              <w:rPr>
                <w:b/>
              </w:rPr>
              <w:t>Grupprum 220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19A7C76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</w:p>
          <w:p w14:paraId="6EA586C4" w14:textId="2F4F2D98" w:rsidR="009867F0" w:rsidRDefault="009867F0" w:rsidP="00986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9</w:t>
            </w:r>
          </w:p>
          <w:p w14:paraId="5F300D7B" w14:textId="60E904DF" w:rsidR="009867F0" w:rsidRDefault="009867F0" w:rsidP="00986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10</w:t>
            </w:r>
          </w:p>
          <w:p w14:paraId="51820053" w14:textId="2483F12A" w:rsidR="009867F0" w:rsidRDefault="009867F0" w:rsidP="00986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11</w:t>
            </w:r>
          </w:p>
          <w:p w14:paraId="0353456D" w14:textId="2AC08980" w:rsidR="009867F0" w:rsidRDefault="009867F0" w:rsidP="00986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12</w:t>
            </w:r>
          </w:p>
          <w:p w14:paraId="2C9B0ED6" w14:textId="1FD686FA" w:rsidR="009867F0" w:rsidRDefault="009867F0" w:rsidP="009867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13</w:t>
            </w:r>
          </w:p>
          <w:p w14:paraId="2ECC7F39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14</w:t>
            </w:r>
          </w:p>
          <w:p w14:paraId="5F4530D8" w14:textId="19C13BDC" w:rsidR="009867F0" w:rsidRPr="00C95DBD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09CFCC56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Obligatorisk gruppövning: </w:t>
            </w:r>
          </w:p>
          <w:p w14:paraId="7C6FB964" w14:textId="73B2E82C" w:rsidR="009867F0" w:rsidRPr="00943AAB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CD5219">
              <w:rPr>
                <w:sz w:val="20"/>
                <w:szCs w:val="20"/>
              </w:rPr>
              <w:t>Stress, ANS, HPA-axeln och stressresponser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52829E3" w14:textId="57F80FDA" w:rsidR="009867F0" w:rsidRPr="00943AAB" w:rsidRDefault="009867F0" w:rsidP="009867F0">
            <w:pPr>
              <w:pStyle w:val="Fotnotstext"/>
              <w:snapToGrid w:val="0"/>
              <w:rPr>
                <w:i/>
                <w:shd w:val="clear" w:color="auto" w:fill="FFFF00"/>
              </w:rPr>
            </w:pPr>
            <w:r>
              <w:rPr>
                <w:shd w:val="clear" w:color="auto" w:fill="FFFF00"/>
              </w:rPr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DBCD58" w14:textId="298B5778" w:rsidR="009867F0" w:rsidRPr="00943AAB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601A2E">
              <w:rPr>
                <w:sz w:val="20"/>
              </w:rPr>
              <w:t>Se modul i Canvas</w:t>
            </w:r>
          </w:p>
        </w:tc>
      </w:tr>
      <w:tr w:rsidR="009867F0" w:rsidRPr="00943AAB" w14:paraId="65C67595" w14:textId="77777777" w:rsidTr="004A6465">
        <w:trPr>
          <w:cantSplit/>
          <w:trHeight w:val="9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6285084B" w14:textId="77777777" w:rsidR="009867F0" w:rsidRDefault="009867F0" w:rsidP="009867F0">
            <w:pPr>
              <w:pStyle w:val="Fotnotstext"/>
              <w:rPr>
                <w:i/>
              </w:rPr>
            </w:pPr>
            <w:r w:rsidRPr="007116A5">
              <w:rPr>
                <w:i/>
              </w:rPr>
              <w:t>13.00-16.00</w:t>
            </w:r>
          </w:p>
          <w:p w14:paraId="249C06E1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0AA4FC1F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7668E808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518EF8F3" w14:textId="77777777" w:rsidR="009867F0" w:rsidRPr="004A6D2A" w:rsidRDefault="009867F0" w:rsidP="009867F0">
            <w:pPr>
              <w:pStyle w:val="Fotnotstext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4F16016" w14:textId="35FD7EFD" w:rsidR="009867F0" w:rsidRPr="00C95DBD" w:rsidRDefault="009867F0" w:rsidP="009867F0">
            <w:pPr>
              <w:snapToGrid w:val="0"/>
              <w:rPr>
                <w:sz w:val="20"/>
                <w:szCs w:val="20"/>
              </w:rPr>
            </w:pPr>
            <w:r w:rsidRPr="002E7FA0">
              <w:rPr>
                <w:i/>
                <w:sz w:val="20"/>
                <w:szCs w:val="20"/>
              </w:rPr>
              <w:t xml:space="preserve">Gr </w:t>
            </w:r>
            <w:r>
              <w:rPr>
                <w:i/>
                <w:sz w:val="20"/>
                <w:szCs w:val="20"/>
              </w:rPr>
              <w:t>1-8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D2CE19C" w14:textId="77777777" w:rsidR="009867F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Egna studier</w:t>
            </w:r>
          </w:p>
          <w:p w14:paraId="6B0015B7" w14:textId="77777777" w:rsidR="009867F0" w:rsidRPr="00943AAB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D4DF2B5" w14:textId="0DD7E3F5" w:rsidR="009867F0" w:rsidRPr="00943AAB" w:rsidRDefault="009867F0" w:rsidP="009867F0">
            <w:pPr>
              <w:pStyle w:val="Fotnotstext"/>
              <w:snapToGrid w:val="0"/>
              <w:rPr>
                <w:i/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264F2E1" w14:textId="77777777" w:rsidR="009867F0" w:rsidRPr="00943AAB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9867F0" w:rsidRPr="00943AAB" w14:paraId="745111D4" w14:textId="77777777" w:rsidTr="004A6465">
        <w:trPr>
          <w:cantSplit/>
          <w:trHeight w:val="9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CC3C17E" w14:textId="329B4EEE" w:rsidR="009867F0" w:rsidRPr="007116A5" w:rsidRDefault="009867F0" w:rsidP="009867F0">
            <w:pPr>
              <w:pStyle w:val="Fotnotstext"/>
              <w:rPr>
                <w:i/>
              </w:rPr>
            </w:pPr>
            <w:r w:rsidRPr="00BD70A8">
              <w:rPr>
                <w:b/>
                <w:bCs/>
                <w:color w:val="FFFFFF" w:themeColor="background1"/>
              </w:rPr>
              <w:t xml:space="preserve">Torsdag </w:t>
            </w:r>
            <w:r>
              <w:rPr>
                <w:b/>
                <w:bCs/>
                <w:color w:val="FFFFFF" w:themeColor="background1"/>
              </w:rPr>
              <w:t>29</w:t>
            </w:r>
            <w:r w:rsidRPr="00BD70A8">
              <w:rPr>
                <w:b/>
                <w:bCs/>
                <w:color w:val="FFFFFF" w:themeColor="background1"/>
              </w:rPr>
              <w:t>/10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CE2E401" w14:textId="77777777" w:rsidR="009867F0" w:rsidRPr="002E7FA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751BD0C" w14:textId="77777777" w:rsidR="009867F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5CE6887" w14:textId="77777777" w:rsidR="009867F0" w:rsidRPr="00943AAB" w:rsidRDefault="009867F0" w:rsidP="009867F0">
            <w:pPr>
              <w:pStyle w:val="Fotnotstext"/>
              <w:snapToGrid w:val="0"/>
              <w:rPr>
                <w:i/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2A8CBD90" w14:textId="77777777" w:rsidR="009867F0" w:rsidRPr="00943AAB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9867F0" w14:paraId="337C6591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2A798" w14:textId="1FB3E8B3" w:rsidR="009867F0" w:rsidRDefault="009867F0" w:rsidP="009867F0">
            <w:pPr>
              <w:pStyle w:val="Fotnotstext"/>
              <w:rPr>
                <w:bCs/>
              </w:rPr>
            </w:pPr>
            <w:r>
              <w:rPr>
                <w:bCs/>
              </w:rPr>
              <w:t>9.00-12.00</w:t>
            </w:r>
          </w:p>
          <w:p w14:paraId="6F74478F" w14:textId="77777777" w:rsidR="009867F0" w:rsidRPr="00C95DBD" w:rsidRDefault="009867F0" w:rsidP="009867F0">
            <w:pPr>
              <w:pStyle w:val="Fotnotstext"/>
              <w:snapToGrid w:val="0"/>
              <w:rPr>
                <w:i/>
                <w:lang w:val="en-GB"/>
              </w:rPr>
            </w:pPr>
            <w:r>
              <w:rPr>
                <w:b/>
              </w:rPr>
              <w:t>Franklinsalen</w:t>
            </w:r>
          </w:p>
          <w:p w14:paraId="00C2A99B" w14:textId="3204ACC5" w:rsidR="009867F0" w:rsidRPr="00AA73D9" w:rsidRDefault="009867F0" w:rsidP="009867F0">
            <w:pPr>
              <w:pStyle w:val="Fotnotstext"/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141A0" w14:textId="3E1745ED" w:rsidR="009867F0" w:rsidRPr="008C1678" w:rsidRDefault="009867F0" w:rsidP="009867F0">
            <w:pPr>
              <w:snapToGrid w:val="0"/>
              <w:rPr>
                <w:sz w:val="22"/>
                <w:szCs w:val="22"/>
              </w:rPr>
            </w:pPr>
            <w:r w:rsidRPr="008C1678">
              <w:rPr>
                <w:sz w:val="22"/>
                <w:szCs w:val="22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DE4EA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  <w:r w:rsidRPr="00AC3D0D">
              <w:rPr>
                <w:sz w:val="20"/>
                <w:szCs w:val="20"/>
              </w:rPr>
              <w:t>Grupparbete</w:t>
            </w:r>
            <w:r>
              <w:rPr>
                <w:sz w:val="20"/>
                <w:szCs w:val="20"/>
              </w:rPr>
              <w:t>: kroppen</w:t>
            </w:r>
          </w:p>
          <w:p w14:paraId="306F784F" w14:textId="7DDEAD50" w:rsidR="009867F0" w:rsidRPr="00E34A6E" w:rsidRDefault="009867F0" w:rsidP="009867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74431" w14:textId="480AD9CE" w:rsidR="009867F0" w:rsidRDefault="009867F0" w:rsidP="009867F0">
            <w:pPr>
              <w:pStyle w:val="Fotnotstext"/>
              <w:snapToGrid w:val="0"/>
            </w:pPr>
            <w:r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EF4D" w14:textId="77777777" w:rsidR="009867F0" w:rsidRDefault="009867F0" w:rsidP="009867F0">
            <w:pPr>
              <w:rPr>
                <w:i/>
                <w:sz w:val="20"/>
                <w:szCs w:val="20"/>
              </w:rPr>
            </w:pPr>
          </w:p>
        </w:tc>
      </w:tr>
      <w:tr w:rsidR="009867F0" w:rsidRPr="00943AAB" w14:paraId="5E487A87" w14:textId="77777777" w:rsidTr="004A6465">
        <w:trPr>
          <w:cantSplit/>
          <w:trHeight w:val="9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6E99DED4" w14:textId="1C6E91C1" w:rsidR="009867F0" w:rsidRPr="007116A5" w:rsidRDefault="009867F0" w:rsidP="009867F0">
            <w:pPr>
              <w:pStyle w:val="Fotnotstext"/>
              <w:rPr>
                <w:i/>
              </w:rPr>
            </w:pPr>
            <w:r w:rsidRPr="00061E4E">
              <w:rPr>
                <w:i/>
              </w:rPr>
              <w:t>12.</w:t>
            </w:r>
            <w:r>
              <w:rPr>
                <w:i/>
              </w:rPr>
              <w:t>0</w:t>
            </w:r>
            <w:r w:rsidRPr="00061E4E">
              <w:rPr>
                <w:i/>
              </w:rPr>
              <w:t>0-13.</w:t>
            </w:r>
            <w:r>
              <w:rPr>
                <w:i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0066620" w14:textId="77777777" w:rsidR="009867F0" w:rsidRPr="002E7FA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30889DE3" w14:textId="58DA4E29" w:rsidR="009867F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061E4E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041DD327" w14:textId="77777777" w:rsidR="009867F0" w:rsidRPr="00943AAB" w:rsidRDefault="009867F0" w:rsidP="009867F0">
            <w:pPr>
              <w:pStyle w:val="Fotnotstext"/>
              <w:snapToGrid w:val="0"/>
              <w:rPr>
                <w:i/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073A2FCD" w14:textId="77777777" w:rsidR="009867F0" w:rsidRPr="00943AAB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9867F0" w:rsidRPr="00943AAB" w14:paraId="323FCF5C" w14:textId="77777777" w:rsidTr="004A6465">
        <w:trPr>
          <w:cantSplit/>
          <w:trHeight w:val="9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B0505" w14:textId="730075EC" w:rsidR="009867F0" w:rsidRPr="000A24D8" w:rsidRDefault="009867F0" w:rsidP="009867F0">
            <w:pPr>
              <w:pStyle w:val="Fotnotstext"/>
              <w:rPr>
                <w:iCs/>
              </w:rPr>
            </w:pPr>
            <w:r w:rsidRPr="000A24D8">
              <w:rPr>
                <w:iCs/>
              </w:rPr>
              <w:t>13.00-1</w:t>
            </w:r>
            <w:r>
              <w:rPr>
                <w:iCs/>
              </w:rPr>
              <w:t>4</w:t>
            </w:r>
            <w:r w:rsidRPr="000A24D8">
              <w:rPr>
                <w:iCs/>
              </w:rPr>
              <w:t>.00</w:t>
            </w:r>
          </w:p>
          <w:p w14:paraId="65FB865C" w14:textId="77777777" w:rsidR="009867F0" w:rsidRPr="00C95DBD" w:rsidRDefault="009867F0" w:rsidP="009867F0">
            <w:pPr>
              <w:pStyle w:val="Fotnotstext"/>
              <w:snapToGrid w:val="0"/>
              <w:rPr>
                <w:i/>
                <w:lang w:val="en-GB"/>
              </w:rPr>
            </w:pPr>
            <w:r>
              <w:rPr>
                <w:b/>
              </w:rPr>
              <w:t>Franklinsalen</w:t>
            </w:r>
          </w:p>
          <w:p w14:paraId="61E5C32B" w14:textId="22386D02" w:rsidR="009867F0" w:rsidRPr="00061E4E" w:rsidRDefault="009867F0" w:rsidP="009867F0">
            <w:pPr>
              <w:pStyle w:val="Fotnotstext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D3125" w14:textId="0B870E5E" w:rsidR="009867F0" w:rsidRPr="002E7FA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8C1678">
              <w:rPr>
                <w:sz w:val="22"/>
                <w:szCs w:val="22"/>
              </w:rPr>
              <w:t>Alla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34131" w14:textId="4308DE85" w:rsidR="009867F0" w:rsidRPr="001F1553" w:rsidRDefault="009867F0" w:rsidP="009867F0">
            <w:pPr>
              <w:snapToGrid w:val="0"/>
              <w:rPr>
                <w:sz w:val="20"/>
                <w:szCs w:val="20"/>
              </w:rPr>
            </w:pPr>
            <w:r w:rsidRPr="001F1553">
              <w:rPr>
                <w:iCs/>
                <w:sz w:val="20"/>
                <w:szCs w:val="20"/>
              </w:rPr>
              <w:t>Seminarium: Reproduktionsorganen</w:t>
            </w:r>
            <w:r w:rsidRPr="001F1553">
              <w:rPr>
                <w:sz w:val="20"/>
                <w:szCs w:val="20"/>
              </w:rPr>
              <w:t xml:space="preserve"> och könshormoner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278CC19" w14:textId="6F353365" w:rsidR="009867F0" w:rsidRPr="000A24D8" w:rsidRDefault="009867F0" w:rsidP="009867F0">
            <w:pPr>
              <w:pStyle w:val="Fotnotstext"/>
              <w:snapToGrid w:val="0"/>
              <w:rPr>
                <w:iCs/>
                <w:shd w:val="clear" w:color="auto" w:fill="FFFF00"/>
              </w:rPr>
            </w:pPr>
            <w:r w:rsidRPr="009867F0">
              <w:rPr>
                <w:iCs/>
                <w:highlight w:val="lightGray"/>
                <w:shd w:val="clear" w:color="auto" w:fill="FFFF00"/>
              </w:rPr>
              <w:t>ET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7FA5" w14:textId="77777777" w:rsidR="009867F0" w:rsidRPr="00943AAB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9867F0" w:rsidRPr="00943AAB" w14:paraId="70C9FEC0" w14:textId="77777777" w:rsidTr="004A6465">
        <w:trPr>
          <w:cantSplit/>
          <w:trHeight w:val="9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1C296D5B" w14:textId="6A94904B" w:rsidR="009867F0" w:rsidRDefault="009867F0" w:rsidP="009867F0">
            <w:pPr>
              <w:pStyle w:val="Fotnotstext"/>
              <w:rPr>
                <w:i/>
              </w:rPr>
            </w:pPr>
            <w:r>
              <w:rPr>
                <w:i/>
              </w:rPr>
              <w:t>15</w:t>
            </w:r>
            <w:r w:rsidRPr="007116A5">
              <w:rPr>
                <w:i/>
              </w:rPr>
              <w:t>.00-1</w:t>
            </w:r>
            <w:r>
              <w:rPr>
                <w:i/>
              </w:rPr>
              <w:t>7</w:t>
            </w:r>
            <w:r w:rsidRPr="007116A5">
              <w:rPr>
                <w:i/>
              </w:rPr>
              <w:t>.00</w:t>
            </w:r>
          </w:p>
          <w:p w14:paraId="612B6FCD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5A6D0348" w14:textId="77777777" w:rsidR="009867F0" w:rsidRDefault="009867F0" w:rsidP="009867F0">
            <w:pPr>
              <w:pStyle w:val="Fotnotstext"/>
              <w:rPr>
                <w:i/>
              </w:rPr>
            </w:pPr>
          </w:p>
          <w:p w14:paraId="1D916995" w14:textId="77777777" w:rsidR="009867F0" w:rsidRPr="007116A5" w:rsidRDefault="009867F0" w:rsidP="009867F0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6E8C391D" w14:textId="08E8280D" w:rsidR="009867F0" w:rsidRPr="002E7FA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2F561CF4" w14:textId="77777777" w:rsidR="009867F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Egna studier</w:t>
            </w:r>
          </w:p>
          <w:p w14:paraId="14781263" w14:textId="3CD8CD34" w:rsidR="009867F0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5D661563" w14:textId="77777777" w:rsidR="009867F0" w:rsidRPr="00943AAB" w:rsidRDefault="009867F0" w:rsidP="009867F0">
            <w:pPr>
              <w:pStyle w:val="Fotnotstext"/>
              <w:snapToGrid w:val="0"/>
              <w:rPr>
                <w:i/>
                <w:shd w:val="clear" w:color="auto" w:fill="FFFF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04F645D" w14:textId="77777777" w:rsidR="009867F0" w:rsidRPr="00943AAB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9867F0" w:rsidRPr="00BD70A8" w14:paraId="19360EA5" w14:textId="77777777" w:rsidTr="004A6465">
        <w:trPr>
          <w:cantSplit/>
          <w:trHeight w:val="30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311BED9" w14:textId="43192D33" w:rsidR="009867F0" w:rsidRPr="00BD70A8" w:rsidRDefault="009867F0" w:rsidP="009867F0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BD70A8">
              <w:rPr>
                <w:b/>
                <w:bCs/>
                <w:color w:val="FFFFFF" w:themeColor="background1"/>
              </w:rPr>
              <w:t>Fredag</w:t>
            </w:r>
            <w:r>
              <w:rPr>
                <w:b/>
                <w:bCs/>
                <w:color w:val="FFFFFF" w:themeColor="background1"/>
              </w:rPr>
              <w:t xml:space="preserve"> 30</w:t>
            </w:r>
            <w:r w:rsidRPr="00BD70A8">
              <w:rPr>
                <w:b/>
                <w:bCs/>
                <w:color w:val="FFFFFF" w:themeColor="background1"/>
              </w:rPr>
              <w:t>/1</w:t>
            </w:r>
            <w:r>
              <w:rPr>
                <w:b/>
                <w:bCs/>
                <w:color w:val="FFFFFF" w:themeColor="background1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AD37ED3" w14:textId="77777777" w:rsidR="009867F0" w:rsidRPr="00BD70A8" w:rsidRDefault="009867F0" w:rsidP="009867F0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6EB51F05" w14:textId="77777777" w:rsidR="009867F0" w:rsidRPr="00BD70A8" w:rsidRDefault="009867F0" w:rsidP="009867F0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3573EFC3" w14:textId="77777777" w:rsidR="009867F0" w:rsidRPr="00BD70A8" w:rsidRDefault="009867F0" w:rsidP="009867F0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3BC1E9E0" w14:textId="77777777" w:rsidR="009867F0" w:rsidRPr="00BD70A8" w:rsidRDefault="009867F0" w:rsidP="009867F0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9867F0" w14:paraId="6D468805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6AA0812A" w14:textId="77777777" w:rsidR="009867F0" w:rsidRPr="00A6372C" w:rsidRDefault="009867F0" w:rsidP="009867F0">
            <w:pPr>
              <w:pStyle w:val="Fotnotstext"/>
            </w:pPr>
            <w:r w:rsidRPr="00A6372C">
              <w:t>9.00-12.00</w:t>
            </w:r>
          </w:p>
          <w:p w14:paraId="2A880A7E" w14:textId="77777777" w:rsidR="009867F0" w:rsidRPr="00A6372C" w:rsidRDefault="009867F0" w:rsidP="009867F0">
            <w:pPr>
              <w:pStyle w:val="Fotnotstext"/>
              <w:rPr>
                <w:b/>
              </w:rPr>
            </w:pPr>
            <w:r w:rsidRPr="004C33E3">
              <w:rPr>
                <w:b/>
              </w:rPr>
              <w:t>Dissektionslab</w:t>
            </w:r>
            <w:r w:rsidRPr="00A6372C">
              <w:rPr>
                <w:b/>
              </w:rPr>
              <w:t xml:space="preserve"> BZ</w:t>
            </w:r>
          </w:p>
          <w:p w14:paraId="40073C45" w14:textId="77777777" w:rsidR="009867F0" w:rsidRPr="00A6372C" w:rsidRDefault="009867F0" w:rsidP="009867F0">
            <w:pPr>
              <w:pStyle w:val="Fotnotstext"/>
              <w:rPr>
                <w:b/>
              </w:rPr>
            </w:pPr>
          </w:p>
          <w:p w14:paraId="2ED0C8BD" w14:textId="77777777" w:rsidR="009867F0" w:rsidRPr="00A6372C" w:rsidRDefault="009867F0" w:rsidP="009867F0">
            <w:pPr>
              <w:pStyle w:val="Fotnotstext"/>
              <w:snapToGrid w:val="0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709FFB41" w14:textId="16F44C7B" w:rsidR="009867F0" w:rsidRPr="00A6372C" w:rsidRDefault="009867F0" w:rsidP="009867F0">
            <w:pPr>
              <w:snapToGrid w:val="0"/>
              <w:rPr>
                <w:sz w:val="20"/>
                <w:szCs w:val="20"/>
              </w:rPr>
            </w:pPr>
            <w:r w:rsidRPr="00A6372C">
              <w:rPr>
                <w:sz w:val="20"/>
                <w:szCs w:val="20"/>
              </w:rPr>
              <w:t>Gr.</w:t>
            </w:r>
            <w:r>
              <w:rPr>
                <w:sz w:val="20"/>
                <w:szCs w:val="20"/>
              </w:rPr>
              <w:t xml:space="preserve"> 1-8</w:t>
            </w:r>
          </w:p>
          <w:p w14:paraId="1AB1D207" w14:textId="28F47192" w:rsidR="009867F0" w:rsidRPr="00A6372C" w:rsidRDefault="009867F0" w:rsidP="009867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32D32871" w14:textId="4476E4CC" w:rsidR="009867F0" w:rsidRPr="00A6372C" w:rsidRDefault="009867F0" w:rsidP="009867F0">
            <w:pPr>
              <w:snapToGrid w:val="0"/>
              <w:rPr>
                <w:sz w:val="20"/>
                <w:szCs w:val="20"/>
              </w:rPr>
            </w:pPr>
            <w:r w:rsidRPr="00A6372C">
              <w:rPr>
                <w:sz w:val="20"/>
                <w:szCs w:val="20"/>
              </w:rPr>
              <w:t>Dissektion av grishjärta &amp; visning av helkroppspreparat</w:t>
            </w:r>
            <w:r w:rsidRPr="00A6372C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20344D70" w14:textId="77777777" w:rsidR="009867F0" w:rsidRPr="00A6372C" w:rsidRDefault="009867F0" w:rsidP="009867F0">
            <w:pPr>
              <w:pStyle w:val="Fotnotstext"/>
              <w:snapToGrid w:val="0"/>
            </w:pPr>
            <w:r w:rsidRPr="00420C45">
              <w:rPr>
                <w:highlight w:val="green"/>
              </w:rPr>
              <w:t>NKS</w:t>
            </w:r>
          </w:p>
          <w:p w14:paraId="118B87AC" w14:textId="77777777" w:rsidR="009867F0" w:rsidRPr="00A6372C" w:rsidRDefault="009867F0" w:rsidP="009867F0">
            <w:pPr>
              <w:pStyle w:val="Fotnotstext"/>
              <w:snapToGrid w:val="0"/>
            </w:pPr>
          </w:p>
          <w:p w14:paraId="69C33EFB" w14:textId="44B5A556" w:rsidR="009867F0" w:rsidRPr="00A6372C" w:rsidRDefault="009867F0" w:rsidP="009867F0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2540B6A" w14:textId="30E09DFD" w:rsidR="009867F0" w:rsidRPr="00A6372C" w:rsidRDefault="009867F0" w:rsidP="009867F0">
            <w:pPr>
              <w:rPr>
                <w:i/>
                <w:sz w:val="20"/>
                <w:szCs w:val="20"/>
              </w:rPr>
            </w:pPr>
            <w:r w:rsidRPr="00A6372C">
              <w:rPr>
                <w:i/>
                <w:sz w:val="20"/>
                <w:szCs w:val="20"/>
              </w:rPr>
              <w:t xml:space="preserve">Förbered er genom att läsa kompendiet  </w:t>
            </w:r>
            <w:r w:rsidRPr="00A6372C">
              <w:rPr>
                <w:b/>
                <w:sz w:val="20"/>
                <w:szCs w:val="20"/>
                <w:lang w:eastAsia="sv-SE"/>
              </w:rPr>
              <w:t>Handledning för dissektion av svinhjärta</w:t>
            </w:r>
          </w:p>
        </w:tc>
      </w:tr>
      <w:tr w:rsidR="009867F0" w14:paraId="067966C1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ABB5613" w14:textId="17BF26D2" w:rsidR="009867F0" w:rsidRPr="00035C57" w:rsidRDefault="009867F0" w:rsidP="009867F0">
            <w:pPr>
              <w:pStyle w:val="Fotnotstext"/>
              <w:rPr>
                <w:i/>
              </w:rPr>
            </w:pPr>
            <w:r>
              <w:rPr>
                <w:i/>
              </w:rPr>
              <w:t>8</w:t>
            </w:r>
            <w:r w:rsidRPr="00035C57">
              <w:rPr>
                <w:i/>
              </w:rPr>
              <w:t>.00-12.00</w:t>
            </w:r>
          </w:p>
          <w:p w14:paraId="292E340F" w14:textId="77777777" w:rsidR="009867F0" w:rsidRPr="00035C57" w:rsidRDefault="009867F0" w:rsidP="009867F0">
            <w:pPr>
              <w:pStyle w:val="Fotnotstext"/>
              <w:rPr>
                <w:i/>
              </w:rPr>
            </w:pPr>
          </w:p>
          <w:p w14:paraId="6D2768DF" w14:textId="2765BA85" w:rsidR="009867F0" w:rsidRPr="00035C57" w:rsidRDefault="009867F0" w:rsidP="009867F0">
            <w:pPr>
              <w:pStyle w:val="Fotnotstext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1BEF16D2" w14:textId="020D3409" w:rsidR="009867F0" w:rsidRPr="00035C57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035C57">
              <w:rPr>
                <w:i/>
                <w:sz w:val="20"/>
                <w:szCs w:val="20"/>
              </w:rPr>
              <w:t>Gr. 9-15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6C8FF040" w14:textId="77777777" w:rsidR="009867F0" w:rsidRPr="00035C57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035C57">
              <w:rPr>
                <w:i/>
                <w:sz w:val="20"/>
                <w:szCs w:val="20"/>
              </w:rPr>
              <w:t>Egna studier</w:t>
            </w:r>
          </w:p>
          <w:p w14:paraId="3E4B27AB" w14:textId="26D542DD" w:rsidR="009867F0" w:rsidRPr="00035C57" w:rsidRDefault="009867F0" w:rsidP="009867F0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643D997F" w14:textId="1F138E91" w:rsidR="009867F0" w:rsidRPr="00D13A97" w:rsidRDefault="009867F0" w:rsidP="009867F0">
            <w:pPr>
              <w:pStyle w:val="Fotnotstext"/>
              <w:snapToGrid w:val="0"/>
              <w:rPr>
                <w:highlight w:val="magent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3676D4" w14:textId="77777777" w:rsidR="009867F0" w:rsidRPr="00A6372C" w:rsidRDefault="009867F0" w:rsidP="009867F0">
            <w:pPr>
              <w:rPr>
                <w:i/>
                <w:sz w:val="20"/>
                <w:szCs w:val="20"/>
              </w:rPr>
            </w:pPr>
          </w:p>
        </w:tc>
      </w:tr>
      <w:tr w:rsidR="009867F0" w14:paraId="76EB2608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5E4C8C9C" w14:textId="426C4884" w:rsidR="009867F0" w:rsidRDefault="009867F0" w:rsidP="009867F0">
            <w:pPr>
              <w:pStyle w:val="Fotnotstext"/>
            </w:pPr>
            <w:r w:rsidRPr="00061E4E">
              <w:rPr>
                <w:i/>
              </w:rPr>
              <w:t>1</w:t>
            </w:r>
            <w:r>
              <w:rPr>
                <w:i/>
              </w:rPr>
              <w:t>1</w:t>
            </w:r>
            <w:r w:rsidRPr="00061E4E">
              <w:rPr>
                <w:i/>
              </w:rPr>
              <w:t>.</w:t>
            </w:r>
            <w:r>
              <w:rPr>
                <w:i/>
              </w:rPr>
              <w:t>0</w:t>
            </w:r>
            <w:r w:rsidRPr="00061E4E">
              <w:rPr>
                <w:i/>
              </w:rPr>
              <w:t>0-1</w:t>
            </w:r>
            <w:r>
              <w:rPr>
                <w:i/>
              </w:rPr>
              <w:t>2</w:t>
            </w:r>
            <w:r w:rsidRPr="00061E4E">
              <w:rPr>
                <w:i/>
              </w:rPr>
              <w:t>.</w:t>
            </w:r>
            <w:r>
              <w:rPr>
                <w:i/>
              </w:rPr>
              <w:t>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39BB255A" w14:textId="77777777" w:rsidR="009867F0" w:rsidRPr="00061E4E" w:rsidRDefault="009867F0" w:rsidP="009867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5B94AEA8" w14:textId="799EF842" w:rsidR="009867F0" w:rsidRDefault="009867F0" w:rsidP="009867F0">
            <w:pPr>
              <w:snapToGrid w:val="0"/>
              <w:rPr>
                <w:sz w:val="20"/>
                <w:szCs w:val="20"/>
              </w:rPr>
            </w:pPr>
            <w:r w:rsidRPr="00061E4E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1FD4F60" w14:textId="77777777" w:rsidR="009867F0" w:rsidRDefault="009867F0" w:rsidP="009867F0">
            <w:pPr>
              <w:pStyle w:val="Fotnotstext"/>
              <w:snapToGrid w:val="0"/>
              <w:rPr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1DDB08BE" w14:textId="77777777" w:rsidR="009867F0" w:rsidRDefault="009867F0" w:rsidP="009867F0">
            <w:pPr>
              <w:rPr>
                <w:i/>
                <w:sz w:val="20"/>
                <w:szCs w:val="20"/>
              </w:rPr>
            </w:pPr>
          </w:p>
        </w:tc>
      </w:tr>
      <w:tr w:rsidR="009867F0" w14:paraId="4E17ADD9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7697BF6D" w14:textId="77777777" w:rsidR="009867F0" w:rsidRPr="00D13A97" w:rsidRDefault="009867F0" w:rsidP="009867F0">
            <w:pPr>
              <w:pStyle w:val="Fotnotstext"/>
            </w:pPr>
            <w:r w:rsidRPr="00D13A97">
              <w:t>13.00-16.00</w:t>
            </w:r>
          </w:p>
          <w:p w14:paraId="3697C131" w14:textId="77777777" w:rsidR="009867F0" w:rsidRPr="00D13A97" w:rsidRDefault="009867F0" w:rsidP="009867F0">
            <w:pPr>
              <w:pStyle w:val="Fotnotstext"/>
              <w:rPr>
                <w:b/>
              </w:rPr>
            </w:pPr>
            <w:r w:rsidRPr="004C33E3">
              <w:rPr>
                <w:b/>
              </w:rPr>
              <w:t>Dissektionslab</w:t>
            </w:r>
            <w:r w:rsidRPr="00D13A97">
              <w:rPr>
                <w:b/>
              </w:rPr>
              <w:t xml:space="preserve"> BZ</w:t>
            </w:r>
          </w:p>
          <w:p w14:paraId="341A73D5" w14:textId="77777777" w:rsidR="009867F0" w:rsidRPr="00D13A97" w:rsidRDefault="009867F0" w:rsidP="009867F0">
            <w:pPr>
              <w:pStyle w:val="Fotnotstext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75DA870B" w14:textId="0E933047" w:rsidR="009867F0" w:rsidRPr="00D13A97" w:rsidRDefault="009867F0" w:rsidP="009867F0">
            <w:pPr>
              <w:snapToGrid w:val="0"/>
              <w:rPr>
                <w:sz w:val="20"/>
                <w:szCs w:val="20"/>
              </w:rPr>
            </w:pPr>
            <w:r w:rsidRPr="00D13A97">
              <w:rPr>
                <w:sz w:val="20"/>
                <w:szCs w:val="20"/>
              </w:rPr>
              <w:t>Gr. 9-15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5B7BBAF0" w14:textId="57283274" w:rsidR="009867F0" w:rsidRPr="00D13A97" w:rsidRDefault="009867F0" w:rsidP="009867F0">
            <w:pPr>
              <w:snapToGrid w:val="0"/>
              <w:rPr>
                <w:sz w:val="20"/>
                <w:szCs w:val="20"/>
              </w:rPr>
            </w:pPr>
            <w:r w:rsidRPr="00D13A97">
              <w:rPr>
                <w:sz w:val="20"/>
                <w:szCs w:val="20"/>
              </w:rPr>
              <w:t>Dissektion av grishjärta &amp; visning av helkroppspreparat</w:t>
            </w:r>
            <w:r w:rsidRPr="00D13A97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 w:themeFill="accent2" w:themeFillTint="33"/>
          </w:tcPr>
          <w:p w14:paraId="3C24805B" w14:textId="77777777" w:rsidR="009867F0" w:rsidRPr="00D13A97" w:rsidRDefault="009867F0" w:rsidP="009867F0">
            <w:pPr>
              <w:pStyle w:val="Fotnotstext"/>
              <w:snapToGrid w:val="0"/>
            </w:pPr>
            <w:r w:rsidRPr="00420C45">
              <w:rPr>
                <w:highlight w:val="green"/>
              </w:rPr>
              <w:t>NKS</w:t>
            </w:r>
          </w:p>
          <w:p w14:paraId="34BF7276" w14:textId="5457324B" w:rsidR="009867F0" w:rsidRPr="00D13A97" w:rsidRDefault="009867F0" w:rsidP="009867F0">
            <w:pPr>
              <w:pStyle w:val="Fotnotstext"/>
              <w:snapToGrid w:val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5F5CF255" w14:textId="77777777" w:rsidR="009867F0" w:rsidRPr="00D13A97" w:rsidRDefault="009867F0" w:rsidP="009867F0">
            <w:pPr>
              <w:rPr>
                <w:rFonts w:ascii="Arial" w:hAnsi="Arial" w:cs="Arial"/>
                <w:sz w:val="70"/>
                <w:szCs w:val="70"/>
                <w:lang w:eastAsia="sv-SE"/>
              </w:rPr>
            </w:pPr>
            <w:r w:rsidRPr="00D13A97">
              <w:rPr>
                <w:i/>
                <w:sz w:val="20"/>
                <w:szCs w:val="20"/>
              </w:rPr>
              <w:t xml:space="preserve">Förbered er genom att läsa kompendiet  </w:t>
            </w:r>
            <w:r w:rsidRPr="00D13A97">
              <w:rPr>
                <w:b/>
                <w:sz w:val="20"/>
                <w:szCs w:val="20"/>
                <w:lang w:eastAsia="sv-SE"/>
              </w:rPr>
              <w:t>Handledning för dissektion av svinhjärta</w:t>
            </w:r>
          </w:p>
          <w:p w14:paraId="2F96FA93" w14:textId="77777777" w:rsidR="009867F0" w:rsidRDefault="009867F0" w:rsidP="009867F0">
            <w:pPr>
              <w:rPr>
                <w:i/>
                <w:sz w:val="20"/>
                <w:szCs w:val="20"/>
              </w:rPr>
            </w:pPr>
          </w:p>
        </w:tc>
      </w:tr>
      <w:tr w:rsidR="009867F0" w:rsidRPr="000B3459" w14:paraId="73DE6D00" w14:textId="77777777" w:rsidTr="004A6465">
        <w:trPr>
          <w:cantSplit/>
          <w:trHeight w:val="3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762BA41" w14:textId="6120F2A0" w:rsidR="009867F0" w:rsidRPr="00035C57" w:rsidRDefault="009867F0" w:rsidP="009867F0">
            <w:pPr>
              <w:pStyle w:val="Fotnotstext"/>
              <w:rPr>
                <w:i/>
              </w:rPr>
            </w:pPr>
            <w:r>
              <w:rPr>
                <w:i/>
              </w:rPr>
              <w:t>13.00-17.00</w:t>
            </w:r>
          </w:p>
          <w:p w14:paraId="21903F69" w14:textId="77777777" w:rsidR="009867F0" w:rsidRPr="00035C57" w:rsidRDefault="009867F0" w:rsidP="009867F0">
            <w:pPr>
              <w:pStyle w:val="Fotnotstext"/>
              <w:rPr>
                <w:i/>
              </w:rPr>
            </w:pPr>
          </w:p>
          <w:p w14:paraId="48680EC9" w14:textId="77777777" w:rsidR="009867F0" w:rsidRDefault="009867F0" w:rsidP="009867F0">
            <w:pPr>
              <w:pStyle w:val="Fotnotstext"/>
            </w:pPr>
          </w:p>
          <w:p w14:paraId="6492B2FC" w14:textId="77777777" w:rsidR="009867F0" w:rsidRPr="000B3459" w:rsidRDefault="009867F0" w:rsidP="009867F0">
            <w:pPr>
              <w:pStyle w:val="Fotnotstext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6AE963B5" w14:textId="4D01B1BE" w:rsidR="009867F0" w:rsidRPr="00B656AF" w:rsidRDefault="009867F0" w:rsidP="009867F0">
            <w:pPr>
              <w:snapToGrid w:val="0"/>
              <w:rPr>
                <w:sz w:val="20"/>
                <w:szCs w:val="20"/>
              </w:rPr>
            </w:pPr>
            <w:r w:rsidRPr="00035C57">
              <w:rPr>
                <w:i/>
                <w:sz w:val="20"/>
                <w:szCs w:val="20"/>
              </w:rPr>
              <w:t xml:space="preserve">Gr. </w:t>
            </w:r>
            <w:r>
              <w:rPr>
                <w:i/>
                <w:sz w:val="20"/>
                <w:szCs w:val="20"/>
              </w:rPr>
              <w:t>1-8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664A5184" w14:textId="77777777" w:rsidR="009867F0" w:rsidRPr="00035C57" w:rsidRDefault="009867F0" w:rsidP="009867F0">
            <w:pPr>
              <w:snapToGrid w:val="0"/>
              <w:rPr>
                <w:i/>
                <w:sz w:val="20"/>
                <w:szCs w:val="20"/>
              </w:rPr>
            </w:pPr>
            <w:r w:rsidRPr="00035C57">
              <w:rPr>
                <w:i/>
                <w:sz w:val="20"/>
                <w:szCs w:val="20"/>
              </w:rPr>
              <w:t>Egna studier</w:t>
            </w:r>
          </w:p>
          <w:p w14:paraId="16A301C1" w14:textId="7FD9C2FC" w:rsidR="009867F0" w:rsidRPr="000B3459" w:rsidRDefault="009867F0" w:rsidP="009867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6870B47" w14:textId="0126E186" w:rsidR="009867F0" w:rsidRPr="000B3459" w:rsidRDefault="009867F0" w:rsidP="009867F0">
            <w:pPr>
              <w:pStyle w:val="Fotnotstext"/>
              <w:snapToGrid w:val="0"/>
              <w:rPr>
                <w:highlight w:val="magent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5C8652F" w14:textId="77777777" w:rsidR="009867F0" w:rsidRPr="000B3459" w:rsidRDefault="009867F0" w:rsidP="009867F0">
            <w:pPr>
              <w:rPr>
                <w:sz w:val="20"/>
                <w:szCs w:val="20"/>
              </w:rPr>
            </w:pPr>
          </w:p>
        </w:tc>
      </w:tr>
      <w:tr w:rsidR="009867F0" w:rsidRPr="00E32217" w14:paraId="4DB4F010" w14:textId="77777777" w:rsidTr="004A6465">
        <w:trPr>
          <w:cantSplit/>
          <w:trHeight w:val="40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25E22F54" w14:textId="2E61962E" w:rsidR="009867F0" w:rsidRPr="00E32217" w:rsidRDefault="009867F0" w:rsidP="009867F0">
            <w:pPr>
              <w:pStyle w:val="Fotnotstext"/>
              <w:snapToGrid w:val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v.45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713E7976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04C69CCE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527A44E8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</w:tcPr>
          <w:p w14:paraId="37B2495B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</w:tr>
      <w:tr w:rsidR="009867F0" w:rsidRPr="00E32217" w14:paraId="71233E50" w14:textId="77777777" w:rsidTr="004A6465">
        <w:trPr>
          <w:cantSplit/>
          <w:trHeight w:val="37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AC1A66C" w14:textId="556335A1" w:rsidR="009867F0" w:rsidRDefault="009867F0" w:rsidP="009867F0">
            <w:pPr>
              <w:pStyle w:val="Fotnotstext"/>
              <w:snapToGrid w:val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Måndag 2/11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21A494A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57A5D60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25CD5EA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0E8721AA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</w:tr>
      <w:tr w:rsidR="009867F0" w:rsidRPr="00E32217" w14:paraId="693584B4" w14:textId="77777777" w:rsidTr="004A6465">
        <w:trPr>
          <w:cantSplit/>
          <w:trHeight w:val="40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4A86A" w14:textId="20B1C51E" w:rsidR="009867F0" w:rsidRDefault="009867F0" w:rsidP="009867F0">
            <w:pPr>
              <w:pStyle w:val="Fotnotstex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9.00-11.00</w:t>
            </w:r>
          </w:p>
          <w:p w14:paraId="498DB4E9" w14:textId="77777777" w:rsidR="009867F0" w:rsidRPr="000B3459" w:rsidRDefault="009867F0" w:rsidP="009867F0">
            <w:pPr>
              <w:pStyle w:val="Fotnotstext"/>
            </w:pPr>
            <w:r>
              <w:rPr>
                <w:b/>
              </w:rPr>
              <w:t>Franklinsalen</w:t>
            </w:r>
          </w:p>
          <w:p w14:paraId="76061083" w14:textId="79B312A4" w:rsidR="009867F0" w:rsidRPr="000C5CCB" w:rsidRDefault="009867F0" w:rsidP="009867F0">
            <w:pPr>
              <w:pStyle w:val="Fotnotstext"/>
              <w:rPr>
                <w:color w:val="FFFFF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C05B3" w14:textId="3CA52673" w:rsidR="009867F0" w:rsidRPr="00061E4E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  <w:p w14:paraId="61B46CC5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372C7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Frågestund inför dugga 2</w:t>
            </w:r>
          </w:p>
          <w:p w14:paraId="34471276" w14:textId="77777777" w:rsidR="009867F0" w:rsidRDefault="009867F0" w:rsidP="009867F0">
            <w:pPr>
              <w:snapToGrid w:val="0"/>
              <w:rPr>
                <w:sz w:val="20"/>
                <w:szCs w:val="20"/>
              </w:rPr>
            </w:pPr>
          </w:p>
          <w:p w14:paraId="61BDB315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C0D96" w14:textId="6EDFC2ED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  <w:r w:rsidRPr="00DE08E3">
              <w:rPr>
                <w:sz w:val="20"/>
              </w:rPr>
              <w:t>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8719" w14:textId="6B7E1CF9" w:rsidR="009867F0" w:rsidRDefault="009867F0" w:rsidP="009867F0">
            <w:pPr>
              <w:snapToGrid w:val="0"/>
              <w:rPr>
                <w:i/>
                <w:sz w:val="20"/>
              </w:rPr>
            </w:pPr>
            <w:r w:rsidRPr="00711309">
              <w:rPr>
                <w:i/>
                <w:sz w:val="20"/>
              </w:rPr>
              <w:t xml:space="preserve">Maila gärna frågor innan till: </w:t>
            </w:r>
            <w:hyperlink r:id="rId14" w:history="1">
              <w:r w:rsidRPr="00F57FBF">
                <w:rPr>
                  <w:rStyle w:val="Hyperlnk"/>
                  <w:i/>
                  <w:sz w:val="20"/>
                </w:rPr>
                <w:t>lotta.arborelius@ki.se</w:t>
              </w:r>
            </w:hyperlink>
          </w:p>
          <w:p w14:paraId="28F20EFB" w14:textId="037FF0AC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  <w:r>
              <w:rPr>
                <w:i/>
                <w:sz w:val="20"/>
              </w:rPr>
              <w:t>Se Canvas</w:t>
            </w:r>
          </w:p>
        </w:tc>
      </w:tr>
      <w:tr w:rsidR="009867F0" w:rsidRPr="00E32217" w14:paraId="375E3664" w14:textId="77777777" w:rsidTr="004A6465">
        <w:trPr>
          <w:cantSplit/>
          <w:trHeight w:val="26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</w:tcPr>
          <w:p w14:paraId="4736AE0B" w14:textId="648B3C2D" w:rsidR="009867F0" w:rsidRDefault="009867F0" w:rsidP="009867F0">
            <w:pPr>
              <w:pStyle w:val="Fotnotstext"/>
              <w:snapToGrid w:val="0"/>
              <w:rPr>
                <w:b/>
                <w:bCs/>
                <w:color w:val="FFFFFF"/>
              </w:rPr>
            </w:pPr>
            <w:r w:rsidRPr="00061E4E">
              <w:rPr>
                <w:i/>
              </w:rPr>
              <w:t>1</w:t>
            </w:r>
            <w:r>
              <w:rPr>
                <w:i/>
              </w:rPr>
              <w:t>1</w:t>
            </w:r>
            <w:r w:rsidRPr="00061E4E">
              <w:rPr>
                <w:i/>
              </w:rPr>
              <w:t>.</w:t>
            </w:r>
            <w:r>
              <w:rPr>
                <w:i/>
              </w:rPr>
              <w:t>00</w:t>
            </w:r>
            <w:r w:rsidRPr="00061E4E">
              <w:rPr>
                <w:i/>
              </w:rPr>
              <w:t>-1</w:t>
            </w:r>
            <w:r>
              <w:rPr>
                <w:i/>
              </w:rPr>
              <w:t>2.00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</w:tcPr>
          <w:p w14:paraId="17BFC101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</w:tcPr>
          <w:p w14:paraId="325BF125" w14:textId="1A0491BE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  <w:r w:rsidRPr="00061E4E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ECFF"/>
          </w:tcPr>
          <w:p w14:paraId="0C3EF19C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14:paraId="65C7A6FD" w14:textId="77777777" w:rsidR="009867F0" w:rsidRPr="00E32217" w:rsidRDefault="009867F0" w:rsidP="009867F0">
            <w:pPr>
              <w:snapToGrid w:val="0"/>
              <w:rPr>
                <w:color w:val="FFFFFF"/>
                <w:sz w:val="20"/>
                <w:szCs w:val="20"/>
              </w:rPr>
            </w:pPr>
          </w:p>
        </w:tc>
      </w:tr>
      <w:tr w:rsidR="009867F0" w:rsidRPr="00D13A97" w14:paraId="4ECC97A7" w14:textId="77777777" w:rsidTr="004A6465">
        <w:trPr>
          <w:cantSplit/>
          <w:trHeight w:val="40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560D263B" w14:textId="1CF24DF7" w:rsidR="009867F0" w:rsidRDefault="009867F0" w:rsidP="009867F0">
            <w:pPr>
              <w:pStyle w:val="Fotnotstext"/>
              <w:rPr>
                <w:i/>
                <w:iCs/>
              </w:rPr>
            </w:pPr>
            <w:r w:rsidRPr="00D13A97">
              <w:rPr>
                <w:i/>
                <w:iCs/>
              </w:rPr>
              <w:t>1</w:t>
            </w:r>
            <w:r>
              <w:rPr>
                <w:i/>
                <w:iCs/>
              </w:rPr>
              <w:t>2.00</w:t>
            </w:r>
            <w:r w:rsidRPr="00D13A97">
              <w:rPr>
                <w:i/>
                <w:iCs/>
              </w:rPr>
              <w:t>-17.00</w:t>
            </w:r>
          </w:p>
          <w:p w14:paraId="491E17EC" w14:textId="77777777" w:rsidR="009867F0" w:rsidRDefault="009867F0" w:rsidP="009867F0">
            <w:pPr>
              <w:pStyle w:val="Fotnotstext"/>
              <w:rPr>
                <w:i/>
                <w:iCs/>
              </w:rPr>
            </w:pPr>
          </w:p>
          <w:p w14:paraId="6B664ED7" w14:textId="77777777" w:rsidR="009867F0" w:rsidRDefault="009867F0" w:rsidP="009867F0">
            <w:pPr>
              <w:pStyle w:val="Fotnotstext"/>
              <w:rPr>
                <w:i/>
                <w:iCs/>
              </w:rPr>
            </w:pPr>
          </w:p>
          <w:p w14:paraId="311FBACE" w14:textId="22888BC2" w:rsidR="009867F0" w:rsidRPr="00D13A97" w:rsidRDefault="009867F0" w:rsidP="009867F0">
            <w:pPr>
              <w:pStyle w:val="Fotnotstext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294E47FB" w14:textId="7623FAB7" w:rsidR="009867F0" w:rsidRPr="00D13A97" w:rsidRDefault="009867F0" w:rsidP="009867F0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473F7EF" w14:textId="77777777" w:rsidR="009867F0" w:rsidRPr="00D13A97" w:rsidRDefault="009867F0" w:rsidP="009867F0">
            <w:pPr>
              <w:snapToGrid w:val="0"/>
              <w:rPr>
                <w:i/>
                <w:iCs/>
                <w:sz w:val="20"/>
                <w:szCs w:val="20"/>
              </w:rPr>
            </w:pPr>
            <w:r w:rsidRPr="00D13A97">
              <w:rPr>
                <w:i/>
                <w:iCs/>
                <w:sz w:val="20"/>
                <w:szCs w:val="20"/>
              </w:rPr>
              <w:t>Egna studier</w:t>
            </w:r>
          </w:p>
          <w:p w14:paraId="3B2C252D" w14:textId="77777777" w:rsidR="009867F0" w:rsidRPr="00D13A97" w:rsidRDefault="009867F0" w:rsidP="009867F0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279B03A5" w14:textId="7768C665" w:rsidR="009867F0" w:rsidRPr="00D13A97" w:rsidRDefault="009867F0" w:rsidP="009867F0">
            <w:pPr>
              <w:pStyle w:val="Fotnotstext"/>
              <w:snapToGrid w:val="0"/>
              <w:rPr>
                <w:i/>
                <w:i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0E791AF" w14:textId="373B423C" w:rsidR="009867F0" w:rsidRPr="00D13A97" w:rsidRDefault="009867F0" w:rsidP="009867F0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0561BFE2" w14:textId="77777777" w:rsidR="005857E9" w:rsidRDefault="005857E9">
      <w:r>
        <w:br w:type="page"/>
      </w:r>
    </w:p>
    <w:tbl>
      <w:tblPr>
        <w:tblW w:w="9640" w:type="dxa"/>
        <w:tblInd w:w="-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850"/>
        <w:gridCol w:w="3119"/>
        <w:gridCol w:w="709"/>
        <w:gridCol w:w="2693"/>
      </w:tblGrid>
      <w:tr w:rsidR="00DD0422" w:rsidRPr="00147AE9" w14:paraId="2B3E72F3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316A8502" w14:textId="40DD5063" w:rsidR="00DD0422" w:rsidRPr="00147AE9" w:rsidRDefault="00DD0422" w:rsidP="00DD0422">
            <w:pPr>
              <w:pStyle w:val="Fotnotstext"/>
              <w:snapToGrid w:val="0"/>
              <w:rPr>
                <w:b/>
                <w:bCs/>
                <w:color w:val="FFFFFF" w:themeColor="background1"/>
                <w:highlight w:val="black"/>
              </w:rPr>
            </w:pPr>
            <w:r>
              <w:rPr>
                <w:b/>
                <w:bCs/>
                <w:color w:val="FFFFFF" w:themeColor="background1"/>
                <w:highlight w:val="black"/>
              </w:rPr>
              <w:lastRenderedPageBreak/>
              <w:t>Tisdag 3/11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5E7D667B" w14:textId="77777777" w:rsidR="00DD0422" w:rsidRPr="00147AE9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  <w:highlight w:val="black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BD164D6" w14:textId="77777777" w:rsidR="00DD0422" w:rsidRPr="00147AE9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  <w:highlight w:val="black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B162BA6" w14:textId="77777777" w:rsidR="00DD0422" w:rsidRPr="00147AE9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  <w:highlight w:val="black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1C956B34" w14:textId="77777777" w:rsidR="00DD0422" w:rsidRPr="00147AE9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  <w:highlight w:val="black"/>
              </w:rPr>
            </w:pPr>
          </w:p>
        </w:tc>
      </w:tr>
      <w:tr w:rsidR="00DD0422" w14:paraId="2C4C651C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38199A0" w14:textId="5015D258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t xml:space="preserve">8.30-10.15 </w:t>
            </w:r>
            <w:r>
              <w:br/>
            </w:r>
            <w:r>
              <w:rPr>
                <w:b/>
              </w:rPr>
              <w:t>Grupprum 203</w:t>
            </w:r>
          </w:p>
          <w:p w14:paraId="0F47D64C" w14:textId="7D98AD0E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204</w:t>
            </w:r>
          </w:p>
          <w:p w14:paraId="51F4E9C4" w14:textId="15055115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206</w:t>
            </w:r>
          </w:p>
          <w:p w14:paraId="3BB8DAF8" w14:textId="668D9C45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207</w:t>
            </w:r>
          </w:p>
          <w:p w14:paraId="6143E377" w14:textId="0DB06620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209</w:t>
            </w:r>
          </w:p>
          <w:p w14:paraId="3BF52F3B" w14:textId="77777777" w:rsidR="00DD0422" w:rsidRDefault="00DD0422" w:rsidP="00DD0422">
            <w:pPr>
              <w:pStyle w:val="Fotnotstext"/>
            </w:pPr>
          </w:p>
          <w:p w14:paraId="25E2487F" w14:textId="12A0C012" w:rsidR="00DD0422" w:rsidRDefault="00DD0422" w:rsidP="00DD0422">
            <w:pPr>
              <w:pStyle w:val="Fotnotstext"/>
            </w:pPr>
            <w:r>
              <w:t>10.30-12.15</w:t>
            </w:r>
          </w:p>
          <w:p w14:paraId="26B6CC98" w14:textId="20419708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203</w:t>
            </w:r>
          </w:p>
          <w:p w14:paraId="4DD3A41B" w14:textId="69211471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204</w:t>
            </w:r>
          </w:p>
          <w:p w14:paraId="4B4B8530" w14:textId="482A61ED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206</w:t>
            </w:r>
          </w:p>
          <w:p w14:paraId="2B415310" w14:textId="7979D19E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207</w:t>
            </w:r>
          </w:p>
          <w:p w14:paraId="041C5160" w14:textId="5F2B0F8C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209</w:t>
            </w:r>
          </w:p>
          <w:p w14:paraId="272A940F" w14:textId="134C8270" w:rsidR="00DD0422" w:rsidRPr="00061E4E" w:rsidRDefault="00DD0422" w:rsidP="00DD0422">
            <w:pPr>
              <w:pStyle w:val="Fotnotstext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0AD9714" w14:textId="77777777" w:rsidR="00DD0422" w:rsidRDefault="00DD0422" w:rsidP="00DD0422">
            <w:pPr>
              <w:rPr>
                <w:sz w:val="20"/>
                <w:szCs w:val="20"/>
              </w:rPr>
            </w:pPr>
          </w:p>
          <w:p w14:paraId="2E89A8DE" w14:textId="77777777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</w:t>
            </w:r>
          </w:p>
          <w:p w14:paraId="722014E0" w14:textId="77777777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2</w:t>
            </w:r>
          </w:p>
          <w:p w14:paraId="53CDD979" w14:textId="449BB64B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3</w:t>
            </w:r>
          </w:p>
          <w:p w14:paraId="24AD2A99" w14:textId="19741EAA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4</w:t>
            </w:r>
          </w:p>
          <w:p w14:paraId="16C90CA5" w14:textId="0B43D3CA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5</w:t>
            </w:r>
          </w:p>
          <w:p w14:paraId="67DF4A22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  <w:p w14:paraId="2D3B8A45" w14:textId="77777777" w:rsidR="00DD0422" w:rsidRDefault="00DD0422" w:rsidP="00DD0422">
            <w:pPr>
              <w:rPr>
                <w:sz w:val="20"/>
                <w:szCs w:val="20"/>
              </w:rPr>
            </w:pPr>
          </w:p>
          <w:p w14:paraId="3056C2F1" w14:textId="5129B75C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6</w:t>
            </w:r>
          </w:p>
          <w:p w14:paraId="0B816DB9" w14:textId="77BD7767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7</w:t>
            </w:r>
          </w:p>
          <w:p w14:paraId="7F5B0155" w14:textId="5B98DB9C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8</w:t>
            </w:r>
          </w:p>
          <w:p w14:paraId="164B90F8" w14:textId="77777777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9</w:t>
            </w:r>
          </w:p>
          <w:p w14:paraId="473BC5BB" w14:textId="1DD927CE" w:rsidR="00DD0422" w:rsidRPr="00061E4E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5B1D6708" w14:textId="54CE2140" w:rsidR="00DD0422" w:rsidRPr="00FA2FCC" w:rsidRDefault="00DD0422" w:rsidP="00DD0422">
            <w:pPr>
              <w:snapToGrid w:val="0"/>
              <w:rPr>
                <w:b/>
                <w:sz w:val="20"/>
                <w:szCs w:val="20"/>
              </w:rPr>
            </w:pPr>
            <w:r w:rsidRPr="00FA2FCC">
              <w:rPr>
                <w:b/>
                <w:sz w:val="20"/>
                <w:szCs w:val="20"/>
              </w:rPr>
              <w:t xml:space="preserve">Dugga 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14C647EB" w14:textId="77777777" w:rsidR="00DD0422" w:rsidRPr="0070407E" w:rsidRDefault="00DD0422" w:rsidP="00DD0422">
            <w:pPr>
              <w:snapToGrid w:val="0"/>
              <w:rPr>
                <w:sz w:val="20"/>
                <w:szCs w:val="20"/>
                <w:lang w:val="nb-NO"/>
              </w:rPr>
            </w:pPr>
          </w:p>
          <w:p w14:paraId="277B3D42" w14:textId="2FB1DC96" w:rsidR="00DD0422" w:rsidRPr="00EC6A66" w:rsidRDefault="001123CA" w:rsidP="00DD0422">
            <w:pPr>
              <w:snapToGrid w:val="0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VZ</w:t>
            </w:r>
          </w:p>
          <w:p w14:paraId="15C1CD87" w14:textId="7DE4421D" w:rsidR="00DD0422" w:rsidRPr="004D5753" w:rsidRDefault="00DD0422" w:rsidP="00DD0422">
            <w:pPr>
              <w:snapToGrid w:val="0"/>
              <w:rPr>
                <w:sz w:val="20"/>
                <w:szCs w:val="20"/>
                <w:lang w:val="nb-NO"/>
              </w:rPr>
            </w:pPr>
            <w:r w:rsidRPr="004D5753">
              <w:rPr>
                <w:sz w:val="20"/>
                <w:szCs w:val="20"/>
                <w:lang w:val="nb-NO"/>
              </w:rPr>
              <w:t>LA</w:t>
            </w:r>
          </w:p>
          <w:p w14:paraId="01CDEC77" w14:textId="2225F1A1" w:rsidR="00DD0422" w:rsidRPr="009063D0" w:rsidRDefault="000A4700" w:rsidP="00DD0422">
            <w:pPr>
              <w:snapToGrid w:val="0"/>
              <w:rPr>
                <w:sz w:val="20"/>
                <w:szCs w:val="20"/>
                <w:lang w:val="nb-NO"/>
              </w:rPr>
            </w:pPr>
            <w:r w:rsidRPr="009063D0">
              <w:rPr>
                <w:sz w:val="20"/>
                <w:szCs w:val="20"/>
                <w:lang w:val="nb-NO"/>
              </w:rPr>
              <w:t>MG</w:t>
            </w:r>
          </w:p>
          <w:p w14:paraId="0B3D62A2" w14:textId="0CFA192A" w:rsidR="00DD0422" w:rsidRPr="004F7871" w:rsidRDefault="005E32D1" w:rsidP="00DD0422">
            <w:pPr>
              <w:snapToGrid w:val="0"/>
              <w:rPr>
                <w:sz w:val="20"/>
                <w:szCs w:val="20"/>
                <w:highlight w:val="magenta"/>
                <w:lang w:val="nb-NO"/>
              </w:rPr>
            </w:pPr>
            <w:r>
              <w:rPr>
                <w:sz w:val="20"/>
                <w:szCs w:val="20"/>
                <w:highlight w:val="magenta"/>
                <w:lang w:val="nb-NO"/>
              </w:rPr>
              <w:t>TP</w:t>
            </w:r>
            <w:r w:rsidR="00DD0422">
              <w:rPr>
                <w:sz w:val="20"/>
                <w:szCs w:val="20"/>
                <w:highlight w:val="magenta"/>
                <w:lang w:val="nb-NO"/>
              </w:rPr>
              <w:t>?</w:t>
            </w:r>
          </w:p>
          <w:p w14:paraId="320093D6" w14:textId="22647509" w:rsidR="00DD0422" w:rsidRPr="004F7871" w:rsidRDefault="00C76C0F" w:rsidP="00DD0422">
            <w:pPr>
              <w:snapToGrid w:val="0"/>
              <w:rPr>
                <w:sz w:val="20"/>
                <w:szCs w:val="20"/>
                <w:highlight w:val="magenta"/>
                <w:lang w:val="nb-NO"/>
              </w:rPr>
            </w:pPr>
            <w:r>
              <w:rPr>
                <w:sz w:val="20"/>
                <w:szCs w:val="20"/>
                <w:highlight w:val="magenta"/>
                <w:lang w:val="nb-NO"/>
              </w:rPr>
              <w:t>??</w:t>
            </w:r>
          </w:p>
          <w:p w14:paraId="2336FFCC" w14:textId="0FFFFAF2" w:rsidR="00DD0422" w:rsidRPr="004F7871" w:rsidRDefault="00DD0422" w:rsidP="00DD0422">
            <w:pPr>
              <w:snapToGrid w:val="0"/>
              <w:rPr>
                <w:sz w:val="20"/>
                <w:szCs w:val="20"/>
                <w:highlight w:val="magenta"/>
                <w:lang w:val="nb-NO"/>
              </w:rPr>
            </w:pPr>
          </w:p>
          <w:p w14:paraId="7E782538" w14:textId="77777777" w:rsidR="00DD0422" w:rsidRPr="004F7871" w:rsidRDefault="00DD0422" w:rsidP="00DD0422">
            <w:pPr>
              <w:snapToGrid w:val="0"/>
              <w:rPr>
                <w:sz w:val="20"/>
                <w:szCs w:val="20"/>
                <w:highlight w:val="magenta"/>
                <w:lang w:val="nb-NO"/>
              </w:rPr>
            </w:pPr>
          </w:p>
          <w:p w14:paraId="5F9412EC" w14:textId="4C3EB3C4" w:rsidR="00DD0422" w:rsidRPr="00EC6A66" w:rsidRDefault="001123CA" w:rsidP="00DD0422">
            <w:pPr>
              <w:snapToGrid w:val="0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VZ</w:t>
            </w:r>
          </w:p>
          <w:p w14:paraId="53F54155" w14:textId="4C1CA17D" w:rsidR="00DD0422" w:rsidRPr="006B7300" w:rsidRDefault="00DD0422" w:rsidP="00DD0422">
            <w:pPr>
              <w:snapToGrid w:val="0"/>
              <w:rPr>
                <w:sz w:val="20"/>
                <w:szCs w:val="20"/>
                <w:lang w:val="fr-FR"/>
              </w:rPr>
            </w:pPr>
            <w:r w:rsidRPr="006B7300">
              <w:rPr>
                <w:sz w:val="20"/>
                <w:szCs w:val="20"/>
                <w:lang w:val="fr-FR"/>
              </w:rPr>
              <w:t>LA</w:t>
            </w:r>
          </w:p>
          <w:p w14:paraId="5011EF5F" w14:textId="5C5A551E" w:rsidR="00DD0422" w:rsidRPr="009063D0" w:rsidRDefault="000A4700" w:rsidP="00DD0422">
            <w:pPr>
              <w:snapToGrid w:val="0"/>
              <w:rPr>
                <w:sz w:val="20"/>
                <w:lang w:val="fr-FR"/>
              </w:rPr>
            </w:pPr>
            <w:r w:rsidRPr="009063D0">
              <w:rPr>
                <w:sz w:val="20"/>
                <w:lang w:val="fr-FR"/>
              </w:rPr>
              <w:t>MG</w:t>
            </w:r>
          </w:p>
          <w:p w14:paraId="22C6BFC5" w14:textId="3E9FAECC" w:rsidR="00DD0422" w:rsidRPr="005E32D1" w:rsidRDefault="005E32D1" w:rsidP="00DD0422">
            <w:pPr>
              <w:snapToGrid w:val="0"/>
              <w:rPr>
                <w:sz w:val="20"/>
                <w:highlight w:val="magenta"/>
              </w:rPr>
            </w:pPr>
            <w:r w:rsidRPr="005E32D1">
              <w:rPr>
                <w:sz w:val="20"/>
                <w:highlight w:val="magenta"/>
              </w:rPr>
              <w:t>TP</w:t>
            </w:r>
            <w:r w:rsidR="00DD0422" w:rsidRPr="005E32D1">
              <w:rPr>
                <w:sz w:val="20"/>
                <w:highlight w:val="magenta"/>
              </w:rPr>
              <w:t>?</w:t>
            </w:r>
          </w:p>
          <w:p w14:paraId="12067E6B" w14:textId="01B4DC3A" w:rsidR="00DD0422" w:rsidRPr="007E7C01" w:rsidRDefault="00C76C0F" w:rsidP="00DD0422">
            <w:pPr>
              <w:snapToGrid w:val="0"/>
            </w:pPr>
            <w:r w:rsidRPr="00C76C0F">
              <w:rPr>
                <w:sz w:val="20"/>
                <w:highlight w:val="magenta"/>
              </w:rPr>
              <w:t>??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2C808D" w14:textId="61CB3655" w:rsidR="00DD0422" w:rsidRPr="00FA2FCC" w:rsidRDefault="00DD0422" w:rsidP="00DD042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För mer information, se Canvas</w:t>
            </w:r>
          </w:p>
        </w:tc>
      </w:tr>
      <w:tr w:rsidR="00DD0422" w14:paraId="621E8971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09CFAC61" w14:textId="420CA7BF" w:rsidR="00DD0422" w:rsidRPr="00061E4E" w:rsidRDefault="00DD0422" w:rsidP="00DD0422">
            <w:pPr>
              <w:pStyle w:val="Fotnotstext"/>
              <w:snapToGrid w:val="0"/>
              <w:rPr>
                <w:i/>
              </w:rPr>
            </w:pPr>
            <w:r w:rsidRPr="00061E4E">
              <w:rPr>
                <w:i/>
              </w:rPr>
              <w:t>12.</w:t>
            </w:r>
            <w:r>
              <w:rPr>
                <w:i/>
              </w:rPr>
              <w:t>15</w:t>
            </w:r>
            <w:r w:rsidRPr="00061E4E">
              <w:rPr>
                <w:i/>
              </w:rPr>
              <w:t>-13.15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F14CA78" w14:textId="77777777" w:rsidR="00DD0422" w:rsidRPr="00061E4E" w:rsidRDefault="00DD0422" w:rsidP="00DD0422">
            <w:pPr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5BA85780" w14:textId="3CC98BA1" w:rsidR="00DD0422" w:rsidRPr="00061E4E" w:rsidRDefault="00DD0422" w:rsidP="00DD0422">
            <w:pPr>
              <w:snapToGrid w:val="0"/>
              <w:rPr>
                <w:i/>
                <w:sz w:val="20"/>
                <w:szCs w:val="20"/>
              </w:rPr>
            </w:pPr>
            <w:r w:rsidRPr="00061E4E">
              <w:rPr>
                <w:i/>
                <w:sz w:val="20"/>
                <w:szCs w:val="20"/>
              </w:rPr>
              <w:t>Lunch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6431B7B8" w14:textId="77777777" w:rsidR="00DD0422" w:rsidRPr="00061E4E" w:rsidRDefault="00DD0422" w:rsidP="00DD0422">
            <w:pPr>
              <w:pStyle w:val="Fotnotstext"/>
              <w:snapToGrid w:val="0"/>
              <w:rPr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6261EF19" w14:textId="77777777" w:rsidR="00DD0422" w:rsidRDefault="00DD0422" w:rsidP="00DD0422">
            <w:pPr>
              <w:pStyle w:val="Fotnotstext"/>
              <w:snapToGrid w:val="0"/>
            </w:pPr>
          </w:p>
        </w:tc>
      </w:tr>
      <w:tr w:rsidR="00DD0422" w14:paraId="0696DC46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021E01B7" w14:textId="77777777" w:rsidR="00DD0422" w:rsidRDefault="00DD0422" w:rsidP="00DD0422">
            <w:pPr>
              <w:pStyle w:val="Fotnotstext"/>
              <w:snapToGrid w:val="0"/>
            </w:pPr>
            <w:r>
              <w:t>13.15-15.00</w:t>
            </w:r>
          </w:p>
          <w:p w14:paraId="1BAB81C8" w14:textId="114F4552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203</w:t>
            </w:r>
          </w:p>
          <w:p w14:paraId="1D9EA8C1" w14:textId="44B86C67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204</w:t>
            </w:r>
          </w:p>
          <w:p w14:paraId="6ABCB872" w14:textId="5A6827DE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206</w:t>
            </w:r>
          </w:p>
          <w:p w14:paraId="64FCE06D" w14:textId="4F52F626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207</w:t>
            </w:r>
          </w:p>
          <w:p w14:paraId="543AAED5" w14:textId="288C3D85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Grupprum 209</w:t>
            </w:r>
          </w:p>
          <w:p w14:paraId="12E11349" w14:textId="1F03269A" w:rsidR="00DD0422" w:rsidRPr="00EC7975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24CFED8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  <w:p w14:paraId="570A7116" w14:textId="6B263733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11</w:t>
            </w:r>
          </w:p>
          <w:p w14:paraId="46A1383A" w14:textId="61AE0556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12</w:t>
            </w:r>
          </w:p>
          <w:p w14:paraId="31F6DDBE" w14:textId="30FD716D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13</w:t>
            </w:r>
          </w:p>
          <w:p w14:paraId="2F9F3C55" w14:textId="77777777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14</w:t>
            </w:r>
          </w:p>
          <w:p w14:paraId="5FAD9436" w14:textId="7BDD8384" w:rsidR="00DD0422" w:rsidRPr="003C23E5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Gr. 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11BBA67" w14:textId="1D9EBCB7" w:rsidR="00DD0422" w:rsidRPr="00FA2FCC" w:rsidRDefault="00DD0422" w:rsidP="00DD0422">
            <w:pPr>
              <w:snapToGrid w:val="0"/>
              <w:rPr>
                <w:b/>
                <w:i/>
                <w:sz w:val="20"/>
                <w:szCs w:val="20"/>
              </w:rPr>
            </w:pPr>
            <w:r w:rsidRPr="00FA2FCC">
              <w:rPr>
                <w:b/>
                <w:sz w:val="20"/>
                <w:szCs w:val="20"/>
              </w:rPr>
              <w:t>Dugga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75E27051" w14:textId="5EAE4B56" w:rsidR="00DD0422" w:rsidRPr="00EC6A66" w:rsidRDefault="00DD0422" w:rsidP="00DD0422">
            <w:pPr>
              <w:snapToGrid w:val="0"/>
              <w:rPr>
                <w:sz w:val="20"/>
                <w:szCs w:val="20"/>
                <w:lang w:val="nb-NO"/>
              </w:rPr>
            </w:pPr>
          </w:p>
          <w:p w14:paraId="1409EEDA" w14:textId="1A10815E" w:rsidR="00DD0422" w:rsidRPr="00EC6A66" w:rsidRDefault="001123CA" w:rsidP="00DD0422">
            <w:pPr>
              <w:snapToGrid w:val="0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>VZ</w:t>
            </w:r>
          </w:p>
          <w:p w14:paraId="41ECBFFE" w14:textId="5B18DF02" w:rsidR="00DD0422" w:rsidRPr="004D5753" w:rsidRDefault="00DD0422" w:rsidP="00DD0422">
            <w:pPr>
              <w:snapToGrid w:val="0"/>
              <w:rPr>
                <w:sz w:val="20"/>
                <w:szCs w:val="20"/>
                <w:lang w:val="nb-NO"/>
              </w:rPr>
            </w:pPr>
            <w:r w:rsidRPr="004D5753">
              <w:rPr>
                <w:sz w:val="20"/>
                <w:szCs w:val="20"/>
                <w:lang w:val="nb-NO"/>
              </w:rPr>
              <w:t>LA</w:t>
            </w:r>
          </w:p>
          <w:p w14:paraId="64304536" w14:textId="6900B352" w:rsidR="00DD0422" w:rsidRPr="009063D0" w:rsidRDefault="000A4700" w:rsidP="00DD0422">
            <w:pPr>
              <w:snapToGrid w:val="0"/>
              <w:rPr>
                <w:sz w:val="20"/>
                <w:szCs w:val="20"/>
                <w:lang w:val="nb-NO"/>
              </w:rPr>
            </w:pPr>
            <w:r w:rsidRPr="009063D0">
              <w:rPr>
                <w:sz w:val="20"/>
                <w:szCs w:val="20"/>
                <w:lang w:val="nb-NO"/>
              </w:rPr>
              <w:t>MG</w:t>
            </w:r>
          </w:p>
          <w:p w14:paraId="643FE3E3" w14:textId="67C1E29F" w:rsidR="00DD0422" w:rsidRPr="004F7871" w:rsidRDefault="005E32D1" w:rsidP="00DD0422">
            <w:pPr>
              <w:pStyle w:val="Fotnotstext"/>
              <w:snapToGrid w:val="0"/>
              <w:rPr>
                <w:highlight w:val="magenta"/>
                <w:lang w:val="nb-NO"/>
              </w:rPr>
            </w:pPr>
            <w:r>
              <w:rPr>
                <w:highlight w:val="magenta"/>
                <w:lang w:val="nb-NO"/>
              </w:rPr>
              <w:t>TP</w:t>
            </w:r>
            <w:r w:rsidR="00DD0422">
              <w:rPr>
                <w:highlight w:val="magenta"/>
                <w:lang w:val="nb-NO"/>
              </w:rPr>
              <w:t>?</w:t>
            </w:r>
          </w:p>
          <w:p w14:paraId="3FCAD2A4" w14:textId="5A6B3D8E" w:rsidR="00DD0422" w:rsidRPr="0070407E" w:rsidRDefault="00C76C0F" w:rsidP="00DD0422">
            <w:pPr>
              <w:pStyle w:val="Fotnotstext"/>
              <w:snapToGrid w:val="0"/>
              <w:rPr>
                <w:lang w:val="nb-NO"/>
              </w:rPr>
            </w:pPr>
            <w:r w:rsidRPr="00C76C0F">
              <w:rPr>
                <w:highlight w:val="magenta"/>
                <w:lang w:val="nb-NO"/>
              </w:rPr>
              <w:t>??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FFB385" w14:textId="5DF47109" w:rsidR="00DD0422" w:rsidRPr="00140C76" w:rsidRDefault="00DD0422" w:rsidP="00DD0422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För mer information, se Canvas</w:t>
            </w:r>
          </w:p>
        </w:tc>
      </w:tr>
      <w:tr w:rsidR="00DD0422" w:rsidRPr="001E2A6B" w14:paraId="77C0CEE8" w14:textId="77777777" w:rsidTr="000F0504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31D1112" w14:textId="77777777" w:rsidR="00DD0422" w:rsidRDefault="00DD0422" w:rsidP="00DD042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</w:p>
          <w:p w14:paraId="09F2B24C" w14:textId="709C9C17" w:rsidR="00DD0422" w:rsidRPr="00E918FD" w:rsidRDefault="00DD0422" w:rsidP="00DD042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E918FD">
              <w:rPr>
                <w:b/>
                <w:bCs/>
                <w:color w:val="FFFFFF" w:themeColor="background1"/>
              </w:rPr>
              <w:t xml:space="preserve">Onsdag </w:t>
            </w:r>
            <w:r>
              <w:rPr>
                <w:b/>
                <w:bCs/>
                <w:color w:val="FFFFFF" w:themeColor="background1"/>
              </w:rPr>
              <w:t>4</w:t>
            </w:r>
            <w:r w:rsidRPr="00E918FD">
              <w:rPr>
                <w:b/>
                <w:bCs/>
                <w:color w:val="FFFFFF" w:themeColor="background1"/>
              </w:rPr>
              <w:t>/11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3EAEB180" w14:textId="77777777" w:rsidR="00DD0422" w:rsidRPr="00E918FD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4EDC5590" w14:textId="77777777" w:rsidR="00DD0422" w:rsidRPr="00E918FD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5CB5BE3" w14:textId="77777777" w:rsidR="00DD0422" w:rsidRPr="00E918FD" w:rsidRDefault="00DD0422" w:rsidP="00DD042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159106DB" w14:textId="77777777" w:rsidR="00DD0422" w:rsidRPr="00E918FD" w:rsidRDefault="00DD0422" w:rsidP="00DD042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</w:tr>
      <w:tr w:rsidR="00DD0422" w14:paraId="2DF6CA3C" w14:textId="77777777" w:rsidTr="000A7C20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C8B1E" w14:textId="5E1CAC44" w:rsidR="00DD0422" w:rsidRPr="000A7C20" w:rsidRDefault="00DD0422" w:rsidP="00DD0422">
            <w:pPr>
              <w:pStyle w:val="Fotnotstext"/>
            </w:pPr>
            <w:r w:rsidRPr="000A7C20">
              <w:t>9.00-</w:t>
            </w:r>
            <w:r w:rsidR="005C77CF">
              <w:t>9.45</w:t>
            </w:r>
          </w:p>
          <w:p w14:paraId="4DA5F686" w14:textId="77777777" w:rsidR="00DD0422" w:rsidRPr="000A7C20" w:rsidRDefault="00DD0422" w:rsidP="00DD0422">
            <w:pPr>
              <w:pStyle w:val="Fotnotstext"/>
              <w:snapToGrid w:val="0"/>
              <w:rPr>
                <w:b/>
              </w:rPr>
            </w:pPr>
            <w:r w:rsidRPr="000A7C20">
              <w:rPr>
                <w:b/>
              </w:rPr>
              <w:t>Franklinsalen</w:t>
            </w:r>
          </w:p>
          <w:p w14:paraId="03F76ADA" w14:textId="26A50BBA" w:rsidR="00DD0422" w:rsidRPr="000A7C20" w:rsidRDefault="00DD0422" w:rsidP="00DD0422">
            <w:pPr>
              <w:pStyle w:val="Fotnotstex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ADA9A" w14:textId="41687CA8" w:rsidR="00DD0422" w:rsidRPr="000A7C20" w:rsidRDefault="00DD0422" w:rsidP="00DD0422">
            <w:pPr>
              <w:rPr>
                <w:sz w:val="20"/>
                <w:szCs w:val="20"/>
              </w:rPr>
            </w:pPr>
            <w:r w:rsidRPr="000A7C20">
              <w:rPr>
                <w:sz w:val="20"/>
                <w:szCs w:val="20"/>
              </w:rPr>
              <w:t>Alla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122A2" w14:textId="2C6539C3" w:rsidR="00DD0422" w:rsidRPr="000A7C20" w:rsidRDefault="000A7C20" w:rsidP="00DD0422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DD0422" w:rsidRPr="000A7C20">
              <w:rPr>
                <w:sz w:val="20"/>
                <w:szCs w:val="20"/>
              </w:rPr>
              <w:t>ppfölj</w:t>
            </w:r>
            <w:r>
              <w:rPr>
                <w:sz w:val="20"/>
                <w:szCs w:val="20"/>
              </w:rPr>
              <w:t xml:space="preserve">ning </w:t>
            </w:r>
            <w:r w:rsidR="005C77CF">
              <w:rPr>
                <w:sz w:val="20"/>
                <w:szCs w:val="20"/>
              </w:rPr>
              <w:t>av</w:t>
            </w:r>
            <w:r w:rsidR="00DD0422" w:rsidRPr="000A7C20">
              <w:rPr>
                <w:sz w:val="20"/>
                <w:szCs w:val="20"/>
              </w:rPr>
              <w:t xml:space="preserve"> grupparbetet om stress och stressresponser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A6EC8" w14:textId="0F8CE560" w:rsidR="00DD0422" w:rsidRPr="000A7C20" w:rsidRDefault="00DD0422" w:rsidP="00DD0422">
            <w:pPr>
              <w:snapToGrid w:val="0"/>
              <w:rPr>
                <w:sz w:val="20"/>
                <w:szCs w:val="20"/>
              </w:rPr>
            </w:pPr>
            <w:r w:rsidRPr="000A7C20">
              <w:rPr>
                <w:sz w:val="20"/>
                <w:szCs w:val="20"/>
              </w:rPr>
              <w:t>LA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9E89" w14:textId="77777777" w:rsidR="00DD0422" w:rsidRPr="000A7C20" w:rsidRDefault="00DD0422" w:rsidP="00DD0422">
            <w:pPr>
              <w:pStyle w:val="Fotnotstext"/>
              <w:snapToGrid w:val="0"/>
            </w:pPr>
          </w:p>
        </w:tc>
      </w:tr>
      <w:tr w:rsidR="00DD0422" w14:paraId="01469F7A" w14:textId="77777777" w:rsidTr="008F490E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8AC89" w14:textId="7702DCCF" w:rsidR="00DD0422" w:rsidRDefault="00DD0422" w:rsidP="00DD0422">
            <w:pPr>
              <w:pStyle w:val="Fotnotstext"/>
            </w:pPr>
            <w:r>
              <w:t>10.</w:t>
            </w:r>
            <w:r w:rsidR="005C77CF">
              <w:t>00</w:t>
            </w:r>
            <w:r>
              <w:t>-12.00</w:t>
            </w:r>
          </w:p>
          <w:p w14:paraId="387C4904" w14:textId="77777777" w:rsidR="00DD0422" w:rsidRDefault="00DD0422" w:rsidP="00DD0422">
            <w:pPr>
              <w:pStyle w:val="Fotnotstext"/>
              <w:snapToGrid w:val="0"/>
              <w:rPr>
                <w:b/>
              </w:rPr>
            </w:pPr>
            <w:r>
              <w:rPr>
                <w:b/>
              </w:rPr>
              <w:t>Franklinsalen</w:t>
            </w:r>
          </w:p>
          <w:p w14:paraId="3B9B3A33" w14:textId="346A3976" w:rsidR="00DD0422" w:rsidRDefault="00DD0422" w:rsidP="00DD0422">
            <w:pPr>
              <w:pStyle w:val="Fotnotstex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486A0" w14:textId="62D4F4E1" w:rsidR="00DD0422" w:rsidRDefault="00DD0422" w:rsidP="00DD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355E0" w14:textId="77777777" w:rsidR="00DD0422" w:rsidRPr="00C4598C" w:rsidRDefault="00DD0422" w:rsidP="00DD0422">
            <w:pPr>
              <w:snapToGrid w:val="0"/>
              <w:rPr>
                <w:sz w:val="20"/>
                <w:szCs w:val="20"/>
              </w:rPr>
            </w:pPr>
            <w:r w:rsidRPr="00C4598C">
              <w:rPr>
                <w:sz w:val="20"/>
                <w:szCs w:val="20"/>
              </w:rPr>
              <w:t>Frågestund</w:t>
            </w:r>
            <w:r>
              <w:rPr>
                <w:sz w:val="20"/>
                <w:szCs w:val="20"/>
              </w:rPr>
              <w:t xml:space="preserve"> inför tentan</w:t>
            </w:r>
          </w:p>
          <w:p w14:paraId="277D88A2" w14:textId="77777777" w:rsidR="00DD0422" w:rsidRPr="00650200" w:rsidRDefault="00DD0422" w:rsidP="00DD0422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F86E5" w14:textId="46C228B3" w:rsidR="00DD0422" w:rsidRDefault="00DD0422" w:rsidP="00DD0422">
            <w:pPr>
              <w:snapToGrid w:val="0"/>
              <w:rPr>
                <w:sz w:val="20"/>
                <w:szCs w:val="20"/>
              </w:rPr>
            </w:pPr>
            <w:r w:rsidRPr="00C4598C">
              <w:rPr>
                <w:sz w:val="20"/>
                <w:szCs w:val="20"/>
              </w:rPr>
              <w:t>LA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C314" w14:textId="77777777" w:rsidR="00DD0422" w:rsidRDefault="00DD0422" w:rsidP="00DD0422">
            <w:pPr>
              <w:pStyle w:val="Fotnotstext"/>
              <w:snapToGrid w:val="0"/>
            </w:pPr>
          </w:p>
        </w:tc>
      </w:tr>
      <w:tr w:rsidR="00DD0422" w14:paraId="1496CA22" w14:textId="77777777" w:rsidTr="008F490E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CE2AE35" w14:textId="52528572" w:rsidR="00DD0422" w:rsidRDefault="00DD0422" w:rsidP="00DD0422">
            <w:pPr>
              <w:pStyle w:val="Fotnotstext"/>
            </w:pPr>
            <w:r w:rsidRPr="00C4598C">
              <w:rPr>
                <w:i/>
              </w:rPr>
              <w:t>12.00-13.00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0F41E885" w14:textId="77777777" w:rsidR="00DD0422" w:rsidRDefault="00DD0422" w:rsidP="00DD042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6E81F1CF" w14:textId="42D64041" w:rsidR="00DD0422" w:rsidRPr="00C4598C" w:rsidRDefault="00DD0422" w:rsidP="00DD0422">
            <w:pPr>
              <w:snapToGrid w:val="0"/>
              <w:rPr>
                <w:sz w:val="20"/>
                <w:szCs w:val="20"/>
              </w:rPr>
            </w:pPr>
            <w:r w:rsidRPr="00C4598C">
              <w:rPr>
                <w:i/>
                <w:iCs/>
                <w:sz w:val="20"/>
                <w:szCs w:val="20"/>
              </w:rPr>
              <w:t>Lunch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0A267495" w14:textId="77777777" w:rsidR="00DD0422" w:rsidRPr="00C4598C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00533EA4" w14:textId="77777777" w:rsidR="00DD0422" w:rsidRDefault="00DD0422" w:rsidP="00DD0422">
            <w:pPr>
              <w:pStyle w:val="Fotnotstext"/>
              <w:snapToGrid w:val="0"/>
            </w:pPr>
          </w:p>
        </w:tc>
      </w:tr>
      <w:tr w:rsidR="00DD0422" w14:paraId="4427C6F4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47CDCC76" w14:textId="4020CE53" w:rsidR="00DD0422" w:rsidRDefault="00DD0422" w:rsidP="00DD0422">
            <w:pPr>
              <w:pStyle w:val="Fotnotstext"/>
            </w:pPr>
            <w:r>
              <w:t>13.00-16.00</w:t>
            </w:r>
          </w:p>
          <w:p w14:paraId="1DA176EF" w14:textId="57ACA7A3" w:rsidR="00DD0422" w:rsidRDefault="00DD0422" w:rsidP="00DD0422">
            <w:pPr>
              <w:pStyle w:val="Fotnotstext"/>
            </w:pPr>
            <w:r>
              <w:t>Lokal meddelas senare</w:t>
            </w:r>
          </w:p>
          <w:p w14:paraId="6EB256D3" w14:textId="70528FC4" w:rsidR="00DD0422" w:rsidRPr="001C6F7E" w:rsidRDefault="00DD0422" w:rsidP="00DD0422">
            <w:pPr>
              <w:pStyle w:val="Fotnotstex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4AB9E206" w14:textId="7C983B22" w:rsidR="00DD0422" w:rsidRDefault="00DD0422" w:rsidP="00DD042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52D63CA4" w14:textId="7FD47EFC" w:rsidR="00DD0422" w:rsidRPr="000771F6" w:rsidRDefault="00DD0422" w:rsidP="00DD0422">
            <w:pPr>
              <w:snapToGrid w:val="0"/>
              <w:rPr>
                <w:i/>
                <w:sz w:val="20"/>
                <w:szCs w:val="20"/>
              </w:rPr>
            </w:pPr>
            <w:r w:rsidRPr="00650200">
              <w:rPr>
                <w:b/>
                <w:sz w:val="20"/>
                <w:szCs w:val="20"/>
              </w:rPr>
              <w:t xml:space="preserve">Omdugga </w:t>
            </w:r>
            <w:r>
              <w:rPr>
                <w:b/>
                <w:sz w:val="20"/>
                <w:szCs w:val="20"/>
              </w:rPr>
              <w:t>1</w:t>
            </w:r>
          </w:p>
          <w:p w14:paraId="5820E64E" w14:textId="77777777" w:rsidR="00DD0422" w:rsidRPr="00650200" w:rsidRDefault="00DD0422" w:rsidP="00DD0422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7AE7FE49" w14:textId="7D0029EA" w:rsidR="00DD0422" w:rsidRDefault="00DD0422" w:rsidP="00DD042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LA, ET</w:t>
            </w:r>
          </w:p>
          <w:p w14:paraId="01302E48" w14:textId="2C02FBF8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1E2"/>
          </w:tcPr>
          <w:p w14:paraId="306C41DF" w14:textId="239725CA" w:rsidR="00DD0422" w:rsidRDefault="00DD0422" w:rsidP="00DD0422">
            <w:pPr>
              <w:pStyle w:val="Fotnotstext"/>
              <w:snapToGrid w:val="0"/>
            </w:pPr>
            <w:r>
              <w:t xml:space="preserve">Obligatorisk föranmälan senast den </w:t>
            </w:r>
            <w:r w:rsidRPr="0010140B">
              <w:rPr>
                <w:b/>
              </w:rPr>
              <w:t>28/10</w:t>
            </w:r>
            <w:r>
              <w:t>, se Canvas</w:t>
            </w:r>
          </w:p>
        </w:tc>
      </w:tr>
      <w:tr w:rsidR="00DD0422" w14:paraId="0DD3B877" w14:textId="77777777" w:rsidTr="00361CDE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48F8AFF" w14:textId="017FC11A" w:rsidR="00DD0422" w:rsidRDefault="00DD0422" w:rsidP="00DD0422">
            <w:pPr>
              <w:pStyle w:val="Fotnotstext"/>
              <w:rPr>
                <w:i/>
              </w:rPr>
            </w:pPr>
            <w:r>
              <w:rPr>
                <w:i/>
              </w:rPr>
              <w:t>13.00</w:t>
            </w:r>
            <w:r w:rsidRPr="00761668">
              <w:rPr>
                <w:i/>
              </w:rPr>
              <w:t>-17</w:t>
            </w:r>
            <w:r>
              <w:rPr>
                <w:i/>
              </w:rPr>
              <w:t>.00</w:t>
            </w:r>
          </w:p>
          <w:p w14:paraId="48E8562C" w14:textId="3CF7CBC6" w:rsidR="00DD0422" w:rsidRDefault="00DD0422" w:rsidP="00DD0422">
            <w:pPr>
              <w:pStyle w:val="Fotnotstext"/>
              <w:rPr>
                <w:i/>
              </w:rPr>
            </w:pPr>
          </w:p>
          <w:p w14:paraId="007D1D17" w14:textId="77777777" w:rsidR="00DD0422" w:rsidRDefault="00DD0422" w:rsidP="00DD0422">
            <w:pPr>
              <w:pStyle w:val="Fotnotstext"/>
              <w:rPr>
                <w:i/>
              </w:rPr>
            </w:pPr>
          </w:p>
          <w:p w14:paraId="2FB19708" w14:textId="4AD5A08D" w:rsidR="00DD0422" w:rsidRPr="00761668" w:rsidRDefault="00DD0422" w:rsidP="00DD0422">
            <w:pPr>
              <w:pStyle w:val="Fotnotstext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E0F4CB7" w14:textId="42605F4F" w:rsidR="00DD0422" w:rsidRDefault="00DD0422" w:rsidP="00DD042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CABF686" w14:textId="194112F5" w:rsidR="00DD0422" w:rsidRDefault="00DD0422" w:rsidP="00DD0422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Egna studier</w:t>
            </w:r>
          </w:p>
          <w:p w14:paraId="44B63020" w14:textId="28960ACC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  <w:p w14:paraId="2BFEFEDE" w14:textId="58A81EE6" w:rsidR="00DD0422" w:rsidRPr="006045E6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477790AD" w14:textId="21CBABF3" w:rsidR="00DD0422" w:rsidRPr="006045E6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0F62419" w14:textId="77777777" w:rsidR="00DD0422" w:rsidRDefault="00DD0422" w:rsidP="00DD0422">
            <w:pPr>
              <w:pStyle w:val="Fotnotstext"/>
              <w:snapToGrid w:val="0"/>
            </w:pPr>
          </w:p>
        </w:tc>
      </w:tr>
      <w:tr w:rsidR="00DD0422" w14:paraId="5C897FE8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7150772F" w14:textId="5BA14FF1" w:rsidR="00DD0422" w:rsidRPr="00CC3A5E" w:rsidRDefault="00DD0422" w:rsidP="00DD042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CC3A5E">
              <w:rPr>
                <w:b/>
                <w:bCs/>
                <w:color w:val="FFFFFF" w:themeColor="background1"/>
              </w:rPr>
              <w:t xml:space="preserve">Torsdag </w:t>
            </w:r>
            <w:r>
              <w:rPr>
                <w:b/>
                <w:bCs/>
                <w:color w:val="FFFFFF" w:themeColor="background1"/>
              </w:rPr>
              <w:t>5</w:t>
            </w:r>
            <w:r w:rsidRPr="00CC3A5E">
              <w:rPr>
                <w:b/>
                <w:bCs/>
                <w:color w:val="FFFFFF" w:themeColor="background1"/>
              </w:rPr>
              <w:t>/11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36F94BF9" w14:textId="77777777" w:rsidR="00DD0422" w:rsidRPr="00CC3A5E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4E459B7" w14:textId="77777777" w:rsidR="00DD0422" w:rsidRPr="00CC3A5E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752752F" w14:textId="77777777" w:rsidR="00DD0422" w:rsidRPr="00CC3A5E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51664C49" w14:textId="77777777" w:rsidR="00DD0422" w:rsidRPr="00CC3A5E" w:rsidRDefault="00DD0422" w:rsidP="00DD042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</w:tr>
      <w:tr w:rsidR="00DD0422" w14:paraId="6F3C8CED" w14:textId="77777777" w:rsidTr="00361CDE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BB02996" w14:textId="7B3FEEAA" w:rsidR="00DD0422" w:rsidRDefault="00DD0422" w:rsidP="00DD0422">
            <w:pPr>
              <w:pStyle w:val="Fotnotstext"/>
              <w:snapToGrid w:val="0"/>
              <w:rPr>
                <w:i/>
              </w:rPr>
            </w:pPr>
            <w:r>
              <w:rPr>
                <w:i/>
              </w:rPr>
              <w:t>8</w:t>
            </w:r>
            <w:r w:rsidRPr="00F947D4">
              <w:rPr>
                <w:i/>
              </w:rPr>
              <w:t>.00-17.00</w:t>
            </w:r>
          </w:p>
          <w:p w14:paraId="38A4BB22" w14:textId="77777777" w:rsidR="00DD0422" w:rsidRDefault="00DD0422" w:rsidP="00DD0422">
            <w:pPr>
              <w:pStyle w:val="Fotnotstext"/>
              <w:snapToGrid w:val="0"/>
              <w:rPr>
                <w:i/>
              </w:rPr>
            </w:pPr>
          </w:p>
          <w:p w14:paraId="022873E4" w14:textId="77777777" w:rsidR="00361CDE" w:rsidRDefault="00361CDE" w:rsidP="00DD0422">
            <w:pPr>
              <w:pStyle w:val="Fotnotstext"/>
              <w:snapToGrid w:val="0"/>
              <w:rPr>
                <w:i/>
              </w:rPr>
            </w:pPr>
          </w:p>
          <w:p w14:paraId="56886E78" w14:textId="77777777" w:rsidR="00AB2B96" w:rsidRDefault="00AB2B96" w:rsidP="00DD0422">
            <w:pPr>
              <w:pStyle w:val="Fotnotstext"/>
              <w:snapToGrid w:val="0"/>
              <w:rPr>
                <w:i/>
              </w:rPr>
            </w:pPr>
          </w:p>
          <w:p w14:paraId="12DDD605" w14:textId="77777777" w:rsidR="00DD0422" w:rsidRDefault="00DD0422" w:rsidP="00DD0422">
            <w:pPr>
              <w:pStyle w:val="Fotnotstext"/>
              <w:snapToGrid w:val="0"/>
              <w:rPr>
                <w:i/>
              </w:rPr>
            </w:pPr>
          </w:p>
          <w:p w14:paraId="30E9E864" w14:textId="77777777" w:rsidR="00DD0422" w:rsidRDefault="00DD0422" w:rsidP="00DD0422">
            <w:pPr>
              <w:pStyle w:val="Fotnotstext"/>
              <w:snapToGrid w:val="0"/>
              <w:rPr>
                <w:i/>
              </w:rPr>
            </w:pPr>
          </w:p>
          <w:p w14:paraId="2DE6579C" w14:textId="4FE5BDD3" w:rsidR="00DD0422" w:rsidRPr="00F947D4" w:rsidRDefault="00DD0422" w:rsidP="00DD0422">
            <w:pPr>
              <w:pStyle w:val="Fotnotstext"/>
              <w:snapToGrid w:val="0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8BBD86E" w14:textId="77777777" w:rsidR="00DD0422" w:rsidRPr="00FB73B3" w:rsidRDefault="00DD0422" w:rsidP="00DD0422">
            <w:pPr>
              <w:snapToGrid w:val="0"/>
              <w:rPr>
                <w:i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B8A8D4A" w14:textId="77777777" w:rsidR="00DD0422" w:rsidRDefault="00DD0422" w:rsidP="00DD0422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Egna studier</w:t>
            </w:r>
          </w:p>
          <w:p w14:paraId="596AEF37" w14:textId="77777777" w:rsidR="00DD0422" w:rsidRPr="00FB73B3" w:rsidRDefault="00DD0422" w:rsidP="00DD0422">
            <w:pPr>
              <w:snapToGrid w:val="0"/>
              <w:rPr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76680989" w14:textId="77777777" w:rsidR="00DD0422" w:rsidRPr="00FB73B3" w:rsidRDefault="00DD0422" w:rsidP="00DD0422">
            <w:pPr>
              <w:snapToGri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042D6F1" w14:textId="77777777" w:rsidR="00DD0422" w:rsidRDefault="00DD0422" w:rsidP="00DD0422">
            <w:pPr>
              <w:pStyle w:val="Fotnotstext"/>
              <w:snapToGrid w:val="0"/>
              <w:rPr>
                <w:i/>
              </w:rPr>
            </w:pPr>
          </w:p>
        </w:tc>
      </w:tr>
      <w:tr w:rsidR="00DD0422" w14:paraId="4A2A602A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5E3EB327" w14:textId="3C6C7A46" w:rsidR="00DD0422" w:rsidRPr="00CC3A5E" w:rsidRDefault="00DD0422" w:rsidP="00DD0422">
            <w:pPr>
              <w:pStyle w:val="Fotnotstext"/>
              <w:snapToGrid w:val="0"/>
              <w:rPr>
                <w:b/>
                <w:bCs/>
                <w:color w:val="FFFFFF" w:themeColor="background1"/>
              </w:rPr>
            </w:pPr>
            <w:r w:rsidRPr="00CC3A5E">
              <w:rPr>
                <w:b/>
                <w:bCs/>
                <w:color w:val="FFFFFF" w:themeColor="background1"/>
              </w:rPr>
              <w:t xml:space="preserve">Fredag </w:t>
            </w:r>
            <w:r>
              <w:rPr>
                <w:b/>
                <w:bCs/>
                <w:color w:val="FFFFFF" w:themeColor="background1"/>
              </w:rPr>
              <w:t>6</w:t>
            </w:r>
            <w:r w:rsidRPr="00CC3A5E">
              <w:rPr>
                <w:b/>
                <w:bCs/>
                <w:color w:val="FFFFFF" w:themeColor="background1"/>
              </w:rPr>
              <w:t>/11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266BB7F6" w14:textId="77777777" w:rsidR="00DD0422" w:rsidRPr="00CC3A5E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0D7D1536" w14:textId="77777777" w:rsidR="00DD0422" w:rsidRPr="00CC3A5E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0000" w:themeFill="text1"/>
          </w:tcPr>
          <w:p w14:paraId="12A37EFA" w14:textId="77777777" w:rsidR="00DD0422" w:rsidRPr="00CC3A5E" w:rsidRDefault="00DD0422" w:rsidP="00DD0422">
            <w:pPr>
              <w:snapToGrid w:val="0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254B05CD" w14:textId="77777777" w:rsidR="00DD0422" w:rsidRPr="00CC3A5E" w:rsidRDefault="00DD0422" w:rsidP="00DD0422">
            <w:pPr>
              <w:pStyle w:val="Fotnotstext"/>
              <w:snapToGrid w:val="0"/>
              <w:rPr>
                <w:color w:val="FFFFFF" w:themeColor="background1"/>
              </w:rPr>
            </w:pPr>
          </w:p>
        </w:tc>
      </w:tr>
      <w:tr w:rsidR="00DD0422" w14:paraId="79086E71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2F15A0F8" w14:textId="75F155C8" w:rsidR="00DD0422" w:rsidRDefault="00DD0422" w:rsidP="00DD0422">
            <w:pPr>
              <w:pStyle w:val="Fotnotstext"/>
              <w:snapToGrid w:val="0"/>
            </w:pPr>
            <w:r w:rsidRPr="00C175A0">
              <w:t>8.15-11</w:t>
            </w:r>
            <w:r>
              <w:t>.15</w:t>
            </w:r>
          </w:p>
          <w:p w14:paraId="4674BF8F" w14:textId="5C19A5C9" w:rsidR="00DD0422" w:rsidRPr="001863B5" w:rsidRDefault="00DD0422" w:rsidP="00DD0422">
            <w:pPr>
              <w:pStyle w:val="Fotnotstext"/>
              <w:snapToGrid w:val="0"/>
              <w:rPr>
                <w:b/>
              </w:rPr>
            </w:pPr>
            <w:r w:rsidRPr="001863B5">
              <w:rPr>
                <w:b/>
              </w:rPr>
              <w:t>Skrivsal BZ</w:t>
            </w:r>
          </w:p>
          <w:p w14:paraId="36392CE5" w14:textId="77777777" w:rsidR="00DD0422" w:rsidRPr="00B11306" w:rsidRDefault="00DD0422" w:rsidP="00DD0422">
            <w:pPr>
              <w:pStyle w:val="Fotnotstex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4A7C2AED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</w:t>
            </w:r>
          </w:p>
          <w:p w14:paraId="1887A8DB" w14:textId="77777777" w:rsidR="00DD0422" w:rsidRDefault="00DD0422" w:rsidP="00DD0422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0030894E" w14:textId="579384F4" w:rsidR="00DD0422" w:rsidRDefault="00DD0422" w:rsidP="00DD042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14:paraId="6110236A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2B8E8C" w14:textId="04EE5146" w:rsidR="00DD0422" w:rsidRDefault="00DD0422" w:rsidP="00DD0422">
            <w:pPr>
              <w:snapToGrid w:val="0"/>
            </w:pPr>
            <w:r w:rsidRPr="001F4D19">
              <w:rPr>
                <w:sz w:val="20"/>
              </w:rPr>
              <w:t>Obligatorisk föranmälan</w:t>
            </w:r>
            <w:r>
              <w:rPr>
                <w:sz w:val="20"/>
              </w:rPr>
              <w:t xml:space="preserve"> senast den </w:t>
            </w:r>
            <w:r w:rsidRPr="008744CA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8</w:t>
            </w:r>
            <w:r w:rsidRPr="008744CA">
              <w:rPr>
                <w:b/>
                <w:bCs/>
                <w:sz w:val="20"/>
              </w:rPr>
              <w:t>/10</w:t>
            </w:r>
            <w:r w:rsidRPr="001F4D19">
              <w:rPr>
                <w:sz w:val="20"/>
              </w:rPr>
              <w:t>, se Canvas, modul Anmälan – Skriftlig tentamen</w:t>
            </w:r>
          </w:p>
        </w:tc>
      </w:tr>
      <w:tr w:rsidR="00DD0422" w14:paraId="71636B72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5381E03B" w14:textId="77777777" w:rsidR="00DD0422" w:rsidRDefault="00DD0422" w:rsidP="00DD0422">
            <w:pPr>
              <w:pStyle w:val="Fotnotstext"/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388428F3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4123D33C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F7F7F" w:themeFill="text1" w:themeFillTint="80"/>
          </w:tcPr>
          <w:p w14:paraId="166B804A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</w:tcPr>
          <w:p w14:paraId="3525420B" w14:textId="77777777" w:rsidR="00DD0422" w:rsidRDefault="00DD0422" w:rsidP="00DD0422">
            <w:pPr>
              <w:pStyle w:val="Fotnotstext"/>
              <w:snapToGrid w:val="0"/>
            </w:pPr>
          </w:p>
        </w:tc>
      </w:tr>
      <w:tr w:rsidR="00DD0422" w14:paraId="6DD00700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3569B38A" w14:textId="104B7DD7" w:rsidR="00DD0422" w:rsidRPr="00CB2F3F" w:rsidRDefault="00DD0422" w:rsidP="00DD0422">
            <w:pPr>
              <w:pStyle w:val="Fotnotstext"/>
              <w:snapToGrid w:val="0"/>
            </w:pPr>
            <w:r w:rsidRPr="00CB2F3F">
              <w:t>9.00-12.00</w:t>
            </w:r>
          </w:p>
          <w:p w14:paraId="78841641" w14:textId="344AD211" w:rsidR="00DD0422" w:rsidRPr="00B536BD" w:rsidRDefault="00DD0422" w:rsidP="00DD0422">
            <w:pPr>
              <w:pStyle w:val="Fotnotstext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Onsdag 18/11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7E56AE53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5E6AA9F3" w14:textId="5F1478AE" w:rsidR="00DD0422" w:rsidRPr="001C637C" w:rsidRDefault="00DD0422" w:rsidP="00DD0422">
            <w:pPr>
              <w:snapToGrid w:val="0"/>
              <w:rPr>
                <w:b/>
                <w:sz w:val="20"/>
                <w:szCs w:val="20"/>
              </w:rPr>
            </w:pPr>
            <w:r w:rsidRPr="001C637C">
              <w:rPr>
                <w:b/>
                <w:sz w:val="20"/>
                <w:szCs w:val="20"/>
              </w:rPr>
              <w:t>Omdugga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3D06BC99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1E2"/>
          </w:tcPr>
          <w:p w14:paraId="467E13F2" w14:textId="7CF84E9E" w:rsidR="00DD0422" w:rsidRDefault="00DD0422" w:rsidP="00DD0422">
            <w:pPr>
              <w:pStyle w:val="Fotnotstext"/>
              <w:snapToGrid w:val="0"/>
            </w:pPr>
            <w:r>
              <w:t xml:space="preserve">Obligatorisk föranmälan senast </w:t>
            </w:r>
            <w:r w:rsidRPr="0059489C">
              <w:rPr>
                <w:b/>
                <w:bCs/>
              </w:rPr>
              <w:t>11/11</w:t>
            </w:r>
            <w:r w:rsidRPr="004C2340">
              <w:t>,</w:t>
            </w:r>
            <w:r>
              <w:t xml:space="preserve"> se Canvas</w:t>
            </w:r>
          </w:p>
        </w:tc>
      </w:tr>
      <w:tr w:rsidR="00DD0422" w14:paraId="23675F3A" w14:textId="77777777" w:rsidTr="00803311">
        <w:trPr>
          <w:cantSplit/>
          <w:trHeight w:val="3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6E3551B0" w14:textId="08FD637C" w:rsidR="00DD0422" w:rsidRPr="00954460" w:rsidRDefault="00DD0422" w:rsidP="00DD0422">
            <w:pPr>
              <w:pStyle w:val="Fotnotstext"/>
              <w:snapToGrid w:val="0"/>
            </w:pPr>
            <w:r w:rsidRPr="00954460">
              <w:t>8.15-11.15</w:t>
            </w:r>
          </w:p>
          <w:p w14:paraId="2578FC18" w14:textId="3B275003" w:rsidR="00DD0422" w:rsidRDefault="00DD0422" w:rsidP="00DD0422">
            <w:pPr>
              <w:pStyle w:val="Fotnotstext"/>
              <w:snapToGrid w:val="0"/>
              <w:rPr>
                <w:b/>
                <w:bCs/>
              </w:rPr>
            </w:pPr>
            <w:r w:rsidRPr="00954460">
              <w:rPr>
                <w:b/>
                <w:bCs/>
              </w:rPr>
              <w:t>Torsdag 10/12</w:t>
            </w:r>
          </w:p>
          <w:p w14:paraId="0E1DF13F" w14:textId="27B5ADCA" w:rsidR="00DD0422" w:rsidRPr="00AD432D" w:rsidRDefault="00DD0422" w:rsidP="00DD0422">
            <w:pPr>
              <w:pStyle w:val="Fotnotstext"/>
              <w:snapToGrid w:val="0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2DBCC90B" w14:textId="77777777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3E796597" w14:textId="07DC31E8" w:rsidR="00DD0422" w:rsidRPr="00911B2C" w:rsidRDefault="00DD0422" w:rsidP="00DD0422">
            <w:pPr>
              <w:snapToGrid w:val="0"/>
              <w:rPr>
                <w:b/>
                <w:bCs/>
                <w:sz w:val="20"/>
                <w:szCs w:val="20"/>
              </w:rPr>
            </w:pPr>
            <w:r w:rsidRPr="00911B2C">
              <w:rPr>
                <w:b/>
                <w:bCs/>
                <w:sz w:val="20"/>
                <w:szCs w:val="20"/>
              </w:rPr>
              <w:t>Omtenta i neurobiologi och fysiologi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C1E2"/>
          </w:tcPr>
          <w:p w14:paraId="523B2D58" w14:textId="31B1531C" w:rsidR="00DD0422" w:rsidRDefault="00DD0422" w:rsidP="00DD042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1E2"/>
          </w:tcPr>
          <w:p w14:paraId="43475A7E" w14:textId="6F4B87D3" w:rsidR="00DD0422" w:rsidRPr="000E0104" w:rsidRDefault="00DD0422" w:rsidP="00DD0422">
            <w:pPr>
              <w:pStyle w:val="Fotnotstext"/>
              <w:snapToGrid w:val="0"/>
              <w:rPr>
                <w:b/>
              </w:rPr>
            </w:pPr>
            <w:r>
              <w:t xml:space="preserve">Obligatorisk föranmälan senast </w:t>
            </w:r>
            <w:r w:rsidRPr="004C2340">
              <w:t>den</w:t>
            </w:r>
            <w:r>
              <w:t xml:space="preserve"> </w:t>
            </w:r>
            <w:r w:rsidRPr="0059489C">
              <w:rPr>
                <w:b/>
                <w:bCs/>
              </w:rPr>
              <w:t>1/12</w:t>
            </w:r>
            <w:r>
              <w:t>, se Canvas, modul Anmälan – Skriftlig tentamen</w:t>
            </w:r>
          </w:p>
        </w:tc>
      </w:tr>
    </w:tbl>
    <w:p w14:paraId="3B09ED9E" w14:textId="77777777" w:rsidR="004C1692" w:rsidRDefault="004C1692" w:rsidP="006E3169">
      <w:pPr>
        <w:tabs>
          <w:tab w:val="left" w:pos="4500"/>
        </w:tabs>
        <w:rPr>
          <w:rFonts w:ascii="Calibri" w:hAnsi="Calibri"/>
          <w:b/>
          <w:bCs/>
          <w:color w:val="000000"/>
          <w:sz w:val="22"/>
          <w:szCs w:val="22"/>
        </w:rPr>
      </w:pPr>
    </w:p>
    <w:p w14:paraId="5E65FBBD" w14:textId="77777777" w:rsidR="00061C62" w:rsidRDefault="00061C62">
      <w:pPr>
        <w:suppressAutoHyphens w:val="0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>
        <w:rPr>
          <w:rFonts w:asciiTheme="minorHAnsi" w:hAnsiTheme="minorHAnsi" w:cstheme="minorHAnsi"/>
          <w:color w:val="000000"/>
          <w:sz w:val="22"/>
          <w:szCs w:val="22"/>
          <w:u w:val="single"/>
        </w:rPr>
        <w:br w:type="page"/>
      </w:r>
    </w:p>
    <w:p w14:paraId="64124260" w14:textId="015CC108" w:rsidR="006E3169" w:rsidRPr="009F170F" w:rsidRDefault="006E3169" w:rsidP="002050C3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9F170F">
        <w:rPr>
          <w:rFonts w:asciiTheme="minorHAnsi" w:hAnsiTheme="minorHAnsi" w:cstheme="minorHAnsi"/>
          <w:color w:val="000000"/>
          <w:sz w:val="22"/>
          <w:szCs w:val="22"/>
          <w:u w:val="single"/>
        </w:rPr>
        <w:lastRenderedPageBreak/>
        <w:t>Examinator &amp; kursansvarig:</w:t>
      </w:r>
    </w:p>
    <w:p w14:paraId="4C5DA11F" w14:textId="14D5395C" w:rsidR="006E3169" w:rsidRPr="009F170F" w:rsidRDefault="006E3169" w:rsidP="002050C3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9F170F">
        <w:rPr>
          <w:rFonts w:asciiTheme="minorHAnsi" w:hAnsiTheme="minorHAnsi" w:cstheme="minorHAnsi"/>
          <w:color w:val="000000"/>
          <w:sz w:val="22"/>
          <w:szCs w:val="22"/>
        </w:rPr>
        <w:t>Lotta Arborelius (LA), docent</w:t>
      </w:r>
      <w:r w:rsidR="00B0311D"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 i farmakologi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, Institutionen för klinisk neurovetenskap, </w:t>
      </w:r>
      <w:r w:rsidR="00275BAC"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avdelningen 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>för</w:t>
      </w:r>
      <w:r w:rsidR="002050C3"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psykologi, </w:t>
      </w:r>
      <w:r w:rsidR="002F5245" w:rsidRPr="009F170F">
        <w:rPr>
          <w:rFonts w:asciiTheme="minorHAnsi" w:hAnsiTheme="minorHAnsi" w:cstheme="minorHAnsi"/>
          <w:color w:val="000000"/>
          <w:sz w:val="22"/>
          <w:szCs w:val="22"/>
        </w:rPr>
        <w:t>Karolinska Institutet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5F0799E5" w14:textId="394D3C53" w:rsidR="00AB07BF" w:rsidRPr="009F170F" w:rsidRDefault="00AB07BF" w:rsidP="002050C3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9F170F">
        <w:rPr>
          <w:rFonts w:asciiTheme="minorHAnsi" w:hAnsiTheme="minorHAnsi" w:cstheme="minorHAnsi"/>
          <w:color w:val="000000"/>
          <w:sz w:val="22"/>
          <w:szCs w:val="22"/>
          <w:u w:val="single"/>
        </w:rPr>
        <w:t>Lärare</w:t>
      </w:r>
    </w:p>
    <w:p w14:paraId="351CD4A5" w14:textId="77777777" w:rsidR="00C03721" w:rsidRPr="009F170F" w:rsidRDefault="00C03721" w:rsidP="00C03721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Evelina Thunell (ET), </w:t>
      </w:r>
      <w:r>
        <w:rPr>
          <w:rFonts w:asciiTheme="minorHAnsi" w:hAnsiTheme="minorHAnsi" w:cstheme="minorHAnsi"/>
          <w:color w:val="000000"/>
          <w:sz w:val="22"/>
          <w:szCs w:val="22"/>
        </w:rPr>
        <w:t>docent i psykologi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>, Institutionen för klinisk neurovetenskap, avdelningen för psykologi, Karolinska Institutet</w:t>
      </w:r>
    </w:p>
    <w:p w14:paraId="3EA25CFC" w14:textId="70A8838E" w:rsidR="00ED2F82" w:rsidRPr="009F170F" w:rsidRDefault="00ED2F82" w:rsidP="002050C3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9F170F">
        <w:rPr>
          <w:rFonts w:asciiTheme="minorHAnsi" w:hAnsiTheme="minorHAnsi" w:cstheme="minorHAnsi"/>
          <w:sz w:val="22"/>
          <w:szCs w:val="22"/>
        </w:rPr>
        <w:t xml:space="preserve">Artin Arshamian (AA), </w:t>
      </w:r>
      <w:r w:rsidR="00303307" w:rsidRPr="009F170F">
        <w:rPr>
          <w:rFonts w:asciiTheme="minorHAnsi" w:hAnsiTheme="minorHAnsi" w:cstheme="minorHAnsi"/>
          <w:sz w:val="22"/>
          <w:szCs w:val="22"/>
        </w:rPr>
        <w:t>docent</w:t>
      </w:r>
      <w:r w:rsidR="00BD548B" w:rsidRPr="009F170F">
        <w:rPr>
          <w:rFonts w:asciiTheme="minorHAnsi" w:hAnsiTheme="minorHAnsi" w:cstheme="minorHAnsi"/>
          <w:sz w:val="22"/>
          <w:szCs w:val="22"/>
        </w:rPr>
        <w:t>, adjunkt,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050C3" w:rsidRPr="009F170F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nstitutionen för klinisk neurovetenskap, </w:t>
      </w:r>
      <w:r w:rsidR="00275BAC"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avdelningen 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för psykologi, Karolinska Institutet </w:t>
      </w:r>
    </w:p>
    <w:p w14:paraId="64E43A8D" w14:textId="677EA261" w:rsidR="00EB205F" w:rsidRPr="009F170F" w:rsidRDefault="00EB205F" w:rsidP="009776A1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9F170F">
        <w:rPr>
          <w:rFonts w:asciiTheme="minorHAnsi" w:hAnsiTheme="minorHAnsi" w:cstheme="minorHAnsi"/>
          <w:color w:val="000000"/>
          <w:sz w:val="22"/>
          <w:szCs w:val="22"/>
        </w:rPr>
        <w:t>Mikael Lundqvist (ML</w:t>
      </w:r>
      <w:r w:rsidR="00F575DB" w:rsidRPr="009F170F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), </w:t>
      </w:r>
      <w:r w:rsidR="004C7825" w:rsidRPr="009F170F">
        <w:rPr>
          <w:rFonts w:asciiTheme="minorHAnsi" w:hAnsiTheme="minorHAnsi" w:cstheme="minorHAnsi"/>
          <w:color w:val="000000"/>
          <w:sz w:val="22"/>
          <w:szCs w:val="22"/>
        </w:rPr>
        <w:t>fil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>.dr., Institutionen för klinisk neurovetenskap, avdelningen för psykologi, Karolinska Institutet</w:t>
      </w:r>
    </w:p>
    <w:p w14:paraId="772764D2" w14:textId="46EEBD5B" w:rsidR="00AB2BBE" w:rsidRPr="009F170F" w:rsidRDefault="00AB2BBE" w:rsidP="009776A1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Tobias Karlsson (TK) </w:t>
      </w:r>
      <w:r w:rsidR="000138C5" w:rsidRPr="009F170F">
        <w:rPr>
          <w:rFonts w:asciiTheme="minorHAnsi" w:hAnsiTheme="minorHAnsi" w:cstheme="minorHAnsi"/>
          <w:color w:val="000000"/>
          <w:sz w:val="22"/>
          <w:szCs w:val="22"/>
        </w:rPr>
        <w:t>–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11770" w:rsidRPr="009F170F">
        <w:rPr>
          <w:rFonts w:asciiTheme="minorHAnsi" w:hAnsiTheme="minorHAnsi" w:cstheme="minorHAnsi"/>
          <w:color w:val="000000"/>
          <w:sz w:val="22"/>
          <w:szCs w:val="22"/>
        </w:rPr>
        <w:t>med. dr</w:t>
      </w:r>
      <w:r w:rsidR="00690758"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., </w:t>
      </w:r>
      <w:r w:rsidR="000138C5" w:rsidRPr="009F170F">
        <w:rPr>
          <w:rFonts w:asciiTheme="minorHAnsi" w:hAnsiTheme="minorHAnsi" w:cstheme="minorHAnsi"/>
          <w:color w:val="000000"/>
          <w:sz w:val="22"/>
          <w:szCs w:val="22"/>
        </w:rPr>
        <w:t>institutionen för neurovetenskap, Karolinska Institutet</w:t>
      </w:r>
    </w:p>
    <w:p w14:paraId="0CDFFE07" w14:textId="7ADCC479" w:rsidR="009C7BA1" w:rsidRDefault="009C7BA1" w:rsidP="00760317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Milou Gamage (MG) -  AT-läkare</w:t>
      </w:r>
    </w:p>
    <w:p w14:paraId="573F5145" w14:textId="20B2F7FA" w:rsidR="00041A8C" w:rsidRDefault="00041A8C" w:rsidP="00760317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Johan Liljefors (JL) - </w:t>
      </w:r>
      <w:r w:rsidR="00FC4CC7">
        <w:rPr>
          <w:rFonts w:asciiTheme="minorHAnsi" w:hAnsiTheme="minorHAnsi" w:cstheme="minorHAnsi"/>
          <w:sz w:val="22"/>
          <w:szCs w:val="22"/>
        </w:rPr>
        <w:t xml:space="preserve">doktorand, </w:t>
      </w:r>
      <w:r w:rsidR="00FC4CC7"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institutionen för klinisk neurovetenskap, avdelningen för psykologi, Karolinska Institutet </w:t>
      </w:r>
    </w:p>
    <w:p w14:paraId="55F70EF7" w14:textId="770625A1" w:rsidR="001123CA" w:rsidRPr="00561A63" w:rsidRDefault="001123CA" w:rsidP="00760317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Viktor Zryd (VZ) – psykologstudent, </w:t>
      </w:r>
      <w:r w:rsidRPr="009F170F">
        <w:rPr>
          <w:rStyle w:val="hgkelc"/>
          <w:rFonts w:asciiTheme="minorHAnsi" w:hAnsiTheme="minorHAnsi" w:cstheme="minorHAnsi"/>
          <w:sz w:val="22"/>
          <w:szCs w:val="22"/>
        </w:rPr>
        <w:t>Karolinska Institutet</w:t>
      </w:r>
    </w:p>
    <w:p w14:paraId="5B913403" w14:textId="1389F186" w:rsidR="00D62CC0" w:rsidRPr="009F170F" w:rsidRDefault="00D62CC0" w:rsidP="00382DD6">
      <w:pPr>
        <w:spacing w:after="120"/>
        <w:rPr>
          <w:rStyle w:val="hgkelc"/>
          <w:rFonts w:asciiTheme="minorHAnsi" w:hAnsiTheme="minorHAnsi" w:cstheme="minorHAnsi"/>
          <w:sz w:val="22"/>
          <w:szCs w:val="22"/>
        </w:rPr>
      </w:pPr>
      <w:r w:rsidRPr="009F170F">
        <w:rPr>
          <w:rFonts w:asciiTheme="minorHAnsi" w:hAnsiTheme="minorHAnsi" w:cstheme="minorHAnsi"/>
          <w:sz w:val="22"/>
          <w:szCs w:val="22"/>
        </w:rPr>
        <w:t>Mats Lekander (ML</w:t>
      </w:r>
      <w:r w:rsidR="00F575DB" w:rsidRPr="009F170F">
        <w:rPr>
          <w:rFonts w:asciiTheme="minorHAnsi" w:hAnsiTheme="minorHAnsi" w:cstheme="minorHAnsi"/>
          <w:sz w:val="22"/>
          <w:szCs w:val="22"/>
        </w:rPr>
        <w:t>e</w:t>
      </w:r>
      <w:r w:rsidRPr="009F170F">
        <w:rPr>
          <w:rFonts w:asciiTheme="minorHAnsi" w:hAnsiTheme="minorHAnsi" w:cstheme="minorHAnsi"/>
          <w:sz w:val="22"/>
          <w:szCs w:val="22"/>
        </w:rPr>
        <w:t>)</w:t>
      </w:r>
      <w:r w:rsidR="00855C6B" w:rsidRPr="009F170F">
        <w:rPr>
          <w:rFonts w:asciiTheme="minorHAnsi" w:hAnsiTheme="minorHAnsi" w:cstheme="minorHAnsi"/>
          <w:sz w:val="22"/>
          <w:szCs w:val="22"/>
        </w:rPr>
        <w:t xml:space="preserve">, professor </w:t>
      </w:r>
      <w:r w:rsidR="002050C3" w:rsidRPr="009F170F">
        <w:rPr>
          <w:rStyle w:val="hgkelc"/>
          <w:rFonts w:asciiTheme="minorHAnsi" w:hAnsiTheme="minorHAnsi" w:cstheme="minorHAnsi"/>
          <w:bCs/>
          <w:sz w:val="22"/>
          <w:szCs w:val="22"/>
        </w:rPr>
        <w:t xml:space="preserve">i </w:t>
      </w:r>
      <w:r w:rsidR="00F524C2" w:rsidRPr="009F170F">
        <w:rPr>
          <w:rFonts w:asciiTheme="minorHAnsi" w:hAnsiTheme="minorHAnsi" w:cstheme="minorHAnsi"/>
          <w:sz w:val="22"/>
          <w:szCs w:val="22"/>
        </w:rPr>
        <w:t>psykoneuroimmunologi</w:t>
      </w:r>
      <w:r w:rsidR="002050C3" w:rsidRPr="009F170F">
        <w:rPr>
          <w:rStyle w:val="hgkelc"/>
          <w:rFonts w:asciiTheme="minorHAnsi" w:hAnsiTheme="minorHAnsi" w:cstheme="minorHAnsi"/>
          <w:bCs/>
          <w:sz w:val="22"/>
          <w:szCs w:val="22"/>
        </w:rPr>
        <w:t>,</w:t>
      </w:r>
      <w:r w:rsidR="002050C3" w:rsidRPr="009F170F">
        <w:rPr>
          <w:rStyle w:val="hgkelc"/>
          <w:rFonts w:asciiTheme="minorHAnsi" w:hAnsiTheme="minorHAnsi" w:cstheme="minorHAnsi"/>
          <w:sz w:val="22"/>
          <w:szCs w:val="22"/>
        </w:rPr>
        <w:t xml:space="preserve"> Stressforskningsinstitutet, Stockholms universitet och</w:t>
      </w:r>
      <w:r w:rsidR="00F524C2" w:rsidRPr="009F170F">
        <w:rPr>
          <w:rStyle w:val="hgkelc"/>
          <w:rFonts w:asciiTheme="minorHAnsi" w:hAnsiTheme="minorHAnsi" w:cstheme="minorHAnsi"/>
          <w:sz w:val="22"/>
          <w:szCs w:val="22"/>
        </w:rPr>
        <w:t xml:space="preserve"> professor i hälsopsykologi, </w:t>
      </w:r>
      <w:r w:rsidR="002050C3" w:rsidRPr="009F170F">
        <w:rPr>
          <w:rStyle w:val="hgkelc"/>
          <w:rFonts w:asciiTheme="minorHAnsi" w:hAnsiTheme="minorHAnsi" w:cstheme="minorHAnsi"/>
          <w:sz w:val="22"/>
          <w:szCs w:val="22"/>
        </w:rPr>
        <w:t>Osher centrum för integrativ medicin, Karolinska Institutet</w:t>
      </w:r>
    </w:p>
    <w:p w14:paraId="4009153A" w14:textId="4E7BF6EB" w:rsidR="00C53F0B" w:rsidRPr="009F170F" w:rsidRDefault="007C226A" w:rsidP="00382DD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9F170F">
        <w:rPr>
          <w:rStyle w:val="hgkelc"/>
          <w:rFonts w:asciiTheme="minorHAnsi" w:hAnsiTheme="minorHAnsi" w:cstheme="minorHAnsi"/>
          <w:sz w:val="22"/>
          <w:szCs w:val="22"/>
        </w:rPr>
        <w:t xml:space="preserve">Lina Hansson (LH), </w:t>
      </w:r>
      <w:r w:rsidR="00EC7E0C" w:rsidRPr="009F170F">
        <w:rPr>
          <w:rStyle w:val="hgkelc"/>
          <w:rFonts w:asciiTheme="minorHAnsi" w:hAnsiTheme="minorHAnsi" w:cstheme="minorHAnsi"/>
          <w:sz w:val="22"/>
          <w:szCs w:val="22"/>
        </w:rPr>
        <w:t xml:space="preserve">med. dr., </w:t>
      </w:r>
      <w:r w:rsidR="00871935" w:rsidRPr="009F170F">
        <w:rPr>
          <w:rStyle w:val="hgkelc"/>
          <w:rFonts w:asciiTheme="minorHAnsi" w:hAnsiTheme="minorHAnsi" w:cstheme="minorHAnsi"/>
          <w:sz w:val="22"/>
          <w:szCs w:val="22"/>
        </w:rPr>
        <w:t xml:space="preserve">post-doc, </w:t>
      </w:r>
      <w:r w:rsidR="00C53F0B"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institutionen för klinisk neurovetenskap, avdelningen för psykologi, Karolinska Institutet </w:t>
      </w:r>
    </w:p>
    <w:p w14:paraId="2E81409B" w14:textId="3F30E9EC" w:rsidR="00553EA3" w:rsidRPr="009F170F" w:rsidRDefault="00553EA3" w:rsidP="00382DD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9F170F">
        <w:rPr>
          <w:rFonts w:asciiTheme="minorHAnsi" w:hAnsiTheme="minorHAnsi" w:cstheme="minorHAnsi"/>
          <w:color w:val="000000"/>
          <w:sz w:val="22"/>
          <w:szCs w:val="22"/>
        </w:rPr>
        <w:t>Josefin Särnholm (JS), med. dr.</w:t>
      </w:r>
      <w:r w:rsidR="00494411" w:rsidRPr="009F170F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94411" w:rsidRPr="009F170F">
        <w:rPr>
          <w:rFonts w:asciiTheme="minorHAnsi" w:hAnsiTheme="minorHAnsi" w:cstheme="minorHAnsi"/>
          <w:sz w:val="22"/>
          <w:szCs w:val="22"/>
        </w:rPr>
        <w:t xml:space="preserve">leg. psykolog, 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institutionen för klinisk neurovetenskap, Karolinska Institutet </w:t>
      </w:r>
    </w:p>
    <w:p w14:paraId="4C5DF3C3" w14:textId="5E641FDE" w:rsidR="00DC613A" w:rsidRDefault="00DC613A" w:rsidP="009776A1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9F170F">
        <w:rPr>
          <w:rFonts w:asciiTheme="minorHAnsi" w:hAnsiTheme="minorHAnsi" w:cstheme="minorHAnsi"/>
          <w:sz w:val="22"/>
          <w:szCs w:val="22"/>
        </w:rPr>
        <w:t xml:space="preserve">Brjánn Ljótsson (BL), professor, leg. psykolog, </w:t>
      </w:r>
      <w:r w:rsidR="00EA11D9" w:rsidRPr="009F170F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Pr="009F170F">
        <w:rPr>
          <w:rFonts w:asciiTheme="minorHAnsi" w:hAnsiTheme="minorHAnsi" w:cstheme="minorHAnsi"/>
          <w:color w:val="000000"/>
          <w:sz w:val="22"/>
          <w:szCs w:val="22"/>
        </w:rPr>
        <w:t xml:space="preserve">nstitutionen för klinisk neurovetenskap, avdelningen för psykologi, Karolinska Institutet </w:t>
      </w:r>
    </w:p>
    <w:p w14:paraId="0EC9A725" w14:textId="4EF2FBFC" w:rsidR="00D3265A" w:rsidRPr="009F170F" w:rsidRDefault="00D3265A" w:rsidP="009776A1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Tina Peyvandi (TP)</w:t>
      </w:r>
      <w:r w:rsidR="00D207CB">
        <w:rPr>
          <w:rFonts w:asciiTheme="minorHAnsi" w:hAnsiTheme="minorHAnsi" w:cstheme="minorHAnsi"/>
          <w:color w:val="000000"/>
          <w:sz w:val="22"/>
          <w:szCs w:val="22"/>
        </w:rPr>
        <w:t>, läkarstudent, Karolinska Institutet</w:t>
      </w:r>
    </w:p>
    <w:p w14:paraId="290A1C40" w14:textId="77777777" w:rsidR="00AB03E1" w:rsidRDefault="00AB03E1" w:rsidP="00F02E0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</w:rPr>
      </w:pPr>
    </w:p>
    <w:p w14:paraId="670240E9" w14:textId="5E530DA1" w:rsidR="0080137F" w:rsidRDefault="0080137F" w:rsidP="00F02E0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Reserver:</w:t>
      </w:r>
    </w:p>
    <w:p w14:paraId="081C0790" w14:textId="31656253" w:rsidR="0080137F" w:rsidRPr="009421E5" w:rsidRDefault="0080137F" w:rsidP="00F02E0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u w:val="single"/>
        </w:rPr>
      </w:pPr>
      <w:r w:rsidRPr="009421E5">
        <w:rPr>
          <w:rFonts w:asciiTheme="minorHAnsi" w:hAnsiTheme="minorHAnsi" w:cstheme="minorHAnsi"/>
          <w:color w:val="000000"/>
          <w:u w:val="single"/>
        </w:rPr>
        <w:t>Dugga 1</w:t>
      </w:r>
    </w:p>
    <w:p w14:paraId="067D878B" w14:textId="3F4ED53D" w:rsidR="00517154" w:rsidRDefault="00517154" w:rsidP="00F02E0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Pass 1 (8.30-10.15):</w:t>
      </w:r>
    </w:p>
    <w:p w14:paraId="05BF78E3" w14:textId="4EA70A96" w:rsidR="00517154" w:rsidRDefault="00517154" w:rsidP="00F02E0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Pass 2 (10.30-12.15): Johan Lilje</w:t>
      </w:r>
      <w:r w:rsidR="006771DA">
        <w:rPr>
          <w:rFonts w:asciiTheme="minorHAnsi" w:hAnsiTheme="minorHAnsi" w:cstheme="minorHAnsi"/>
          <w:color w:val="000000"/>
        </w:rPr>
        <w:t>fors</w:t>
      </w:r>
    </w:p>
    <w:p w14:paraId="420C28BA" w14:textId="032702B6" w:rsidR="006771DA" w:rsidRDefault="006771DA" w:rsidP="00F02E0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Pass 3 (13.15-15.00): Milou Gamage (</w:t>
      </w:r>
      <w:r w:rsidR="009421E5">
        <w:rPr>
          <w:rFonts w:asciiTheme="minorHAnsi" w:hAnsiTheme="minorHAnsi" w:cstheme="minorHAnsi"/>
          <w:color w:val="000000"/>
        </w:rPr>
        <w:t>?)</w:t>
      </w:r>
    </w:p>
    <w:p w14:paraId="2CF2F1CC" w14:textId="10E6B1CD" w:rsidR="009421E5" w:rsidRPr="009421E5" w:rsidRDefault="009421E5" w:rsidP="00F02E0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  <w:u w:val="single"/>
        </w:rPr>
      </w:pPr>
      <w:r w:rsidRPr="009421E5">
        <w:rPr>
          <w:rFonts w:asciiTheme="minorHAnsi" w:hAnsiTheme="minorHAnsi" w:cstheme="minorHAnsi"/>
          <w:color w:val="000000"/>
          <w:u w:val="single"/>
        </w:rPr>
        <w:t>Dugga 2</w:t>
      </w:r>
    </w:p>
    <w:p w14:paraId="025560C7" w14:textId="77777777" w:rsidR="00984E33" w:rsidRDefault="00984E33" w:rsidP="00984E33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Pass 1 (8.30-10.15):</w:t>
      </w:r>
    </w:p>
    <w:p w14:paraId="206E6180" w14:textId="200B0D4E" w:rsidR="00984E33" w:rsidRDefault="00984E33" w:rsidP="00984E33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Pass 2 (10.30-12.15): </w:t>
      </w:r>
    </w:p>
    <w:p w14:paraId="459F2F9D" w14:textId="630A2234" w:rsidR="00984E33" w:rsidRDefault="00984E33" w:rsidP="00984E33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Pass 3 (13.15-15.00): </w:t>
      </w:r>
    </w:p>
    <w:p w14:paraId="11172EE9" w14:textId="77777777" w:rsidR="009421E5" w:rsidRDefault="009421E5" w:rsidP="00F02E06">
      <w:pPr>
        <w:tabs>
          <w:tab w:val="left" w:pos="4500"/>
        </w:tabs>
        <w:spacing w:after="120"/>
        <w:rPr>
          <w:rFonts w:asciiTheme="minorHAnsi" w:hAnsiTheme="minorHAnsi" w:cstheme="minorHAnsi"/>
          <w:color w:val="000000"/>
        </w:rPr>
      </w:pPr>
    </w:p>
    <w:sectPr w:rsidR="009421E5" w:rsidSect="00B566BA">
      <w:pgSz w:w="11899" w:h="16838" w:code="9"/>
      <w:pgMar w:top="765" w:right="1134" w:bottom="765" w:left="1134" w:header="1134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F617BE" w14:textId="77777777" w:rsidR="00281944" w:rsidRDefault="00281944">
      <w:r>
        <w:separator/>
      </w:r>
    </w:p>
  </w:endnote>
  <w:endnote w:type="continuationSeparator" w:id="0">
    <w:p w14:paraId="2B811296" w14:textId="77777777" w:rsidR="00281944" w:rsidRDefault="00281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6A47E1" w14:textId="77777777" w:rsidR="00281944" w:rsidRDefault="00281944">
      <w:r>
        <w:separator/>
      </w:r>
    </w:p>
  </w:footnote>
  <w:footnote w:type="continuationSeparator" w:id="0">
    <w:p w14:paraId="1FF88A6C" w14:textId="77777777" w:rsidR="00281944" w:rsidRDefault="00281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Rubri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Rubri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Rubri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Rubri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Rubri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Rubri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Rubri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Rubri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70AD6824"/>
    <w:multiLevelType w:val="hybridMultilevel"/>
    <w:tmpl w:val="0D36410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624945">
    <w:abstractNumId w:val="2"/>
  </w:num>
  <w:num w:numId="2" w16cid:durableId="1289554300">
    <w:abstractNumId w:val="5"/>
  </w:num>
  <w:num w:numId="3" w16cid:durableId="1787114759">
    <w:abstractNumId w:val="1"/>
  </w:num>
  <w:num w:numId="4" w16cid:durableId="593901294">
    <w:abstractNumId w:val="6"/>
  </w:num>
  <w:num w:numId="5" w16cid:durableId="1761751280">
    <w:abstractNumId w:val="0"/>
  </w:num>
  <w:num w:numId="6" w16cid:durableId="483279829">
    <w:abstractNumId w:val="4"/>
  </w:num>
  <w:num w:numId="7" w16cid:durableId="10369499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C83"/>
    <w:rsid w:val="00001123"/>
    <w:rsid w:val="0000307D"/>
    <w:rsid w:val="0000320F"/>
    <w:rsid w:val="00004501"/>
    <w:rsid w:val="00004C18"/>
    <w:rsid w:val="00004FB9"/>
    <w:rsid w:val="00006DB6"/>
    <w:rsid w:val="00007913"/>
    <w:rsid w:val="00007EB5"/>
    <w:rsid w:val="00010117"/>
    <w:rsid w:val="0001030A"/>
    <w:rsid w:val="000107AE"/>
    <w:rsid w:val="00011B51"/>
    <w:rsid w:val="00012C81"/>
    <w:rsid w:val="00012CD8"/>
    <w:rsid w:val="000138C5"/>
    <w:rsid w:val="00013B87"/>
    <w:rsid w:val="000143F5"/>
    <w:rsid w:val="0001637D"/>
    <w:rsid w:val="00016EA5"/>
    <w:rsid w:val="00020506"/>
    <w:rsid w:val="00020E62"/>
    <w:rsid w:val="0002102E"/>
    <w:rsid w:val="000219D2"/>
    <w:rsid w:val="000232A4"/>
    <w:rsid w:val="0002417E"/>
    <w:rsid w:val="000243A5"/>
    <w:rsid w:val="00025DD8"/>
    <w:rsid w:val="00026952"/>
    <w:rsid w:val="0002791C"/>
    <w:rsid w:val="000306A9"/>
    <w:rsid w:val="00030C46"/>
    <w:rsid w:val="00031E55"/>
    <w:rsid w:val="000322BD"/>
    <w:rsid w:val="000323E9"/>
    <w:rsid w:val="00032FB3"/>
    <w:rsid w:val="000333C5"/>
    <w:rsid w:val="00034A07"/>
    <w:rsid w:val="0003559B"/>
    <w:rsid w:val="00035C57"/>
    <w:rsid w:val="00040137"/>
    <w:rsid w:val="00041A8C"/>
    <w:rsid w:val="000431EF"/>
    <w:rsid w:val="000441D9"/>
    <w:rsid w:val="00044448"/>
    <w:rsid w:val="0004587F"/>
    <w:rsid w:val="00046358"/>
    <w:rsid w:val="00047826"/>
    <w:rsid w:val="000478C9"/>
    <w:rsid w:val="000478FF"/>
    <w:rsid w:val="00047905"/>
    <w:rsid w:val="00047BA6"/>
    <w:rsid w:val="000503B7"/>
    <w:rsid w:val="000507E3"/>
    <w:rsid w:val="0005361B"/>
    <w:rsid w:val="00053C32"/>
    <w:rsid w:val="00056964"/>
    <w:rsid w:val="00056D17"/>
    <w:rsid w:val="000576E5"/>
    <w:rsid w:val="00057F95"/>
    <w:rsid w:val="000600AC"/>
    <w:rsid w:val="00060F39"/>
    <w:rsid w:val="00061C62"/>
    <w:rsid w:val="00061D08"/>
    <w:rsid w:val="00061E4E"/>
    <w:rsid w:val="0006289C"/>
    <w:rsid w:val="00063403"/>
    <w:rsid w:val="0006396B"/>
    <w:rsid w:val="00064B89"/>
    <w:rsid w:val="00066266"/>
    <w:rsid w:val="00067912"/>
    <w:rsid w:val="00067C17"/>
    <w:rsid w:val="00067D1C"/>
    <w:rsid w:val="00067FC1"/>
    <w:rsid w:val="00070AC1"/>
    <w:rsid w:val="00072082"/>
    <w:rsid w:val="00072844"/>
    <w:rsid w:val="00072D78"/>
    <w:rsid w:val="00072FE2"/>
    <w:rsid w:val="000741BC"/>
    <w:rsid w:val="00075CCB"/>
    <w:rsid w:val="000771F6"/>
    <w:rsid w:val="00077F3D"/>
    <w:rsid w:val="0008016F"/>
    <w:rsid w:val="0008060F"/>
    <w:rsid w:val="00081924"/>
    <w:rsid w:val="0008231F"/>
    <w:rsid w:val="0008444D"/>
    <w:rsid w:val="000854ED"/>
    <w:rsid w:val="00085BB8"/>
    <w:rsid w:val="00086662"/>
    <w:rsid w:val="00090D04"/>
    <w:rsid w:val="0009307C"/>
    <w:rsid w:val="00093821"/>
    <w:rsid w:val="00093B5F"/>
    <w:rsid w:val="00093C47"/>
    <w:rsid w:val="000940DA"/>
    <w:rsid w:val="000947DA"/>
    <w:rsid w:val="00094F69"/>
    <w:rsid w:val="00095763"/>
    <w:rsid w:val="00095A95"/>
    <w:rsid w:val="00096A41"/>
    <w:rsid w:val="00097E0B"/>
    <w:rsid w:val="00097EE1"/>
    <w:rsid w:val="00097EF4"/>
    <w:rsid w:val="000A00E2"/>
    <w:rsid w:val="000A04DC"/>
    <w:rsid w:val="000A13B4"/>
    <w:rsid w:val="000A1CBB"/>
    <w:rsid w:val="000A1FE3"/>
    <w:rsid w:val="000A24D8"/>
    <w:rsid w:val="000A2AC5"/>
    <w:rsid w:val="000A390A"/>
    <w:rsid w:val="000A3E4D"/>
    <w:rsid w:val="000A4700"/>
    <w:rsid w:val="000A4F65"/>
    <w:rsid w:val="000A59AF"/>
    <w:rsid w:val="000A59FA"/>
    <w:rsid w:val="000A6A23"/>
    <w:rsid w:val="000A7C20"/>
    <w:rsid w:val="000A7E3B"/>
    <w:rsid w:val="000B0E5D"/>
    <w:rsid w:val="000B2157"/>
    <w:rsid w:val="000B3459"/>
    <w:rsid w:val="000B540F"/>
    <w:rsid w:val="000B5FF1"/>
    <w:rsid w:val="000B688A"/>
    <w:rsid w:val="000B6AC2"/>
    <w:rsid w:val="000B75AF"/>
    <w:rsid w:val="000C1512"/>
    <w:rsid w:val="000C1A59"/>
    <w:rsid w:val="000C27F7"/>
    <w:rsid w:val="000C28F7"/>
    <w:rsid w:val="000C3237"/>
    <w:rsid w:val="000C33C0"/>
    <w:rsid w:val="000C5BBA"/>
    <w:rsid w:val="000C5CCB"/>
    <w:rsid w:val="000C66BE"/>
    <w:rsid w:val="000C67E0"/>
    <w:rsid w:val="000C6D32"/>
    <w:rsid w:val="000D065A"/>
    <w:rsid w:val="000D1074"/>
    <w:rsid w:val="000D18C0"/>
    <w:rsid w:val="000D212D"/>
    <w:rsid w:val="000D4604"/>
    <w:rsid w:val="000D4B8B"/>
    <w:rsid w:val="000D50C8"/>
    <w:rsid w:val="000D603D"/>
    <w:rsid w:val="000D6A9D"/>
    <w:rsid w:val="000D6C8C"/>
    <w:rsid w:val="000D6E41"/>
    <w:rsid w:val="000D774A"/>
    <w:rsid w:val="000D78B6"/>
    <w:rsid w:val="000E0104"/>
    <w:rsid w:val="000E08BA"/>
    <w:rsid w:val="000E2500"/>
    <w:rsid w:val="000E3D60"/>
    <w:rsid w:val="000E4B79"/>
    <w:rsid w:val="000E4BC2"/>
    <w:rsid w:val="000E4E75"/>
    <w:rsid w:val="000E52A9"/>
    <w:rsid w:val="000E553F"/>
    <w:rsid w:val="000F0461"/>
    <w:rsid w:val="000F0504"/>
    <w:rsid w:val="000F279C"/>
    <w:rsid w:val="000F5179"/>
    <w:rsid w:val="000F563E"/>
    <w:rsid w:val="000F58CD"/>
    <w:rsid w:val="000F5CB2"/>
    <w:rsid w:val="00100377"/>
    <w:rsid w:val="00100D7A"/>
    <w:rsid w:val="001011C1"/>
    <w:rsid w:val="0010140B"/>
    <w:rsid w:val="00101A27"/>
    <w:rsid w:val="00104698"/>
    <w:rsid w:val="00105175"/>
    <w:rsid w:val="001056AB"/>
    <w:rsid w:val="00106111"/>
    <w:rsid w:val="0010767D"/>
    <w:rsid w:val="00110A1B"/>
    <w:rsid w:val="00110AC6"/>
    <w:rsid w:val="0011146A"/>
    <w:rsid w:val="001115FC"/>
    <w:rsid w:val="00112386"/>
    <w:rsid w:val="001123CA"/>
    <w:rsid w:val="00112694"/>
    <w:rsid w:val="00113944"/>
    <w:rsid w:val="001144EA"/>
    <w:rsid w:val="001159EA"/>
    <w:rsid w:val="00115E8E"/>
    <w:rsid w:val="0011644D"/>
    <w:rsid w:val="00116EBF"/>
    <w:rsid w:val="00117CD2"/>
    <w:rsid w:val="0012383B"/>
    <w:rsid w:val="00124670"/>
    <w:rsid w:val="0012531E"/>
    <w:rsid w:val="00125E03"/>
    <w:rsid w:val="00126456"/>
    <w:rsid w:val="00126579"/>
    <w:rsid w:val="00126CD2"/>
    <w:rsid w:val="00127EF7"/>
    <w:rsid w:val="0013052A"/>
    <w:rsid w:val="00131AEA"/>
    <w:rsid w:val="00132243"/>
    <w:rsid w:val="0013238F"/>
    <w:rsid w:val="00132668"/>
    <w:rsid w:val="00133A9A"/>
    <w:rsid w:val="001340CF"/>
    <w:rsid w:val="00134BDF"/>
    <w:rsid w:val="001351FA"/>
    <w:rsid w:val="001360A8"/>
    <w:rsid w:val="00140C76"/>
    <w:rsid w:val="00141C4D"/>
    <w:rsid w:val="00142529"/>
    <w:rsid w:val="00143363"/>
    <w:rsid w:val="001445E2"/>
    <w:rsid w:val="00145644"/>
    <w:rsid w:val="001474F9"/>
    <w:rsid w:val="00147AE9"/>
    <w:rsid w:val="00150FE1"/>
    <w:rsid w:val="0015125D"/>
    <w:rsid w:val="001519FA"/>
    <w:rsid w:val="00153DDD"/>
    <w:rsid w:val="001544F2"/>
    <w:rsid w:val="00155D53"/>
    <w:rsid w:val="00156A92"/>
    <w:rsid w:val="001570C0"/>
    <w:rsid w:val="0015750F"/>
    <w:rsid w:val="00157F9A"/>
    <w:rsid w:val="00162894"/>
    <w:rsid w:val="001633D6"/>
    <w:rsid w:val="00163F29"/>
    <w:rsid w:val="0016464E"/>
    <w:rsid w:val="00167662"/>
    <w:rsid w:val="00167E5B"/>
    <w:rsid w:val="00167F3A"/>
    <w:rsid w:val="00171B24"/>
    <w:rsid w:val="001725F6"/>
    <w:rsid w:val="00173389"/>
    <w:rsid w:val="00173964"/>
    <w:rsid w:val="00173B44"/>
    <w:rsid w:val="00174138"/>
    <w:rsid w:val="00174883"/>
    <w:rsid w:val="00174EA8"/>
    <w:rsid w:val="001759D1"/>
    <w:rsid w:val="0017612F"/>
    <w:rsid w:val="00180AB1"/>
    <w:rsid w:val="00182ABD"/>
    <w:rsid w:val="00182AD8"/>
    <w:rsid w:val="00183B50"/>
    <w:rsid w:val="00184B67"/>
    <w:rsid w:val="001863B5"/>
    <w:rsid w:val="00187B29"/>
    <w:rsid w:val="00190769"/>
    <w:rsid w:val="00191CE6"/>
    <w:rsid w:val="00192535"/>
    <w:rsid w:val="00192C52"/>
    <w:rsid w:val="00192C77"/>
    <w:rsid w:val="001939BB"/>
    <w:rsid w:val="00195AB3"/>
    <w:rsid w:val="00195CB0"/>
    <w:rsid w:val="0019669C"/>
    <w:rsid w:val="00197B62"/>
    <w:rsid w:val="00197E99"/>
    <w:rsid w:val="001A1762"/>
    <w:rsid w:val="001A1C76"/>
    <w:rsid w:val="001A57CD"/>
    <w:rsid w:val="001A59A9"/>
    <w:rsid w:val="001A629B"/>
    <w:rsid w:val="001B0B25"/>
    <w:rsid w:val="001B3C93"/>
    <w:rsid w:val="001B3E27"/>
    <w:rsid w:val="001B425B"/>
    <w:rsid w:val="001B44B9"/>
    <w:rsid w:val="001B7A05"/>
    <w:rsid w:val="001B7B89"/>
    <w:rsid w:val="001B7CC0"/>
    <w:rsid w:val="001C05F3"/>
    <w:rsid w:val="001C1766"/>
    <w:rsid w:val="001C17AB"/>
    <w:rsid w:val="001C1B7B"/>
    <w:rsid w:val="001C23C2"/>
    <w:rsid w:val="001C26B6"/>
    <w:rsid w:val="001C3119"/>
    <w:rsid w:val="001C40F7"/>
    <w:rsid w:val="001C4C41"/>
    <w:rsid w:val="001C4FCF"/>
    <w:rsid w:val="001C5149"/>
    <w:rsid w:val="001C564B"/>
    <w:rsid w:val="001C637C"/>
    <w:rsid w:val="001C6F7E"/>
    <w:rsid w:val="001C75D9"/>
    <w:rsid w:val="001C7DB9"/>
    <w:rsid w:val="001D0133"/>
    <w:rsid w:val="001D0BBE"/>
    <w:rsid w:val="001D0F63"/>
    <w:rsid w:val="001D1985"/>
    <w:rsid w:val="001D2422"/>
    <w:rsid w:val="001D3B17"/>
    <w:rsid w:val="001D494B"/>
    <w:rsid w:val="001D4A4B"/>
    <w:rsid w:val="001D5871"/>
    <w:rsid w:val="001D5C3D"/>
    <w:rsid w:val="001D6DC0"/>
    <w:rsid w:val="001D727E"/>
    <w:rsid w:val="001E020D"/>
    <w:rsid w:val="001E083A"/>
    <w:rsid w:val="001E0B30"/>
    <w:rsid w:val="001E1A6C"/>
    <w:rsid w:val="001E2A6B"/>
    <w:rsid w:val="001E364C"/>
    <w:rsid w:val="001E3929"/>
    <w:rsid w:val="001E4354"/>
    <w:rsid w:val="001E45DF"/>
    <w:rsid w:val="001E4DA3"/>
    <w:rsid w:val="001E59D7"/>
    <w:rsid w:val="001E5C32"/>
    <w:rsid w:val="001E7451"/>
    <w:rsid w:val="001E79DB"/>
    <w:rsid w:val="001F0981"/>
    <w:rsid w:val="001F0BFF"/>
    <w:rsid w:val="001F1553"/>
    <w:rsid w:val="001F1896"/>
    <w:rsid w:val="001F323B"/>
    <w:rsid w:val="001F3775"/>
    <w:rsid w:val="001F3FA7"/>
    <w:rsid w:val="001F4C6A"/>
    <w:rsid w:val="001F4D19"/>
    <w:rsid w:val="001F5051"/>
    <w:rsid w:val="001F5D26"/>
    <w:rsid w:val="001F6198"/>
    <w:rsid w:val="0020159F"/>
    <w:rsid w:val="00202D27"/>
    <w:rsid w:val="00202D6D"/>
    <w:rsid w:val="002050C3"/>
    <w:rsid w:val="002121D7"/>
    <w:rsid w:val="00212BC3"/>
    <w:rsid w:val="00212C0B"/>
    <w:rsid w:val="00212C4E"/>
    <w:rsid w:val="002131E6"/>
    <w:rsid w:val="00214C2B"/>
    <w:rsid w:val="00215672"/>
    <w:rsid w:val="00215A39"/>
    <w:rsid w:val="00220978"/>
    <w:rsid w:val="00221F3C"/>
    <w:rsid w:val="002228A5"/>
    <w:rsid w:val="00223841"/>
    <w:rsid w:val="0022391C"/>
    <w:rsid w:val="00223E92"/>
    <w:rsid w:val="00223F9E"/>
    <w:rsid w:val="00224366"/>
    <w:rsid w:val="002247E9"/>
    <w:rsid w:val="00225199"/>
    <w:rsid w:val="0022578F"/>
    <w:rsid w:val="002259BD"/>
    <w:rsid w:val="002269A1"/>
    <w:rsid w:val="00226E53"/>
    <w:rsid w:val="0022758C"/>
    <w:rsid w:val="00227F3B"/>
    <w:rsid w:val="0023067C"/>
    <w:rsid w:val="00231560"/>
    <w:rsid w:val="00232A05"/>
    <w:rsid w:val="00232C4D"/>
    <w:rsid w:val="0023304C"/>
    <w:rsid w:val="00234A82"/>
    <w:rsid w:val="00234AB2"/>
    <w:rsid w:val="00240DA5"/>
    <w:rsid w:val="00241ECD"/>
    <w:rsid w:val="00241ED6"/>
    <w:rsid w:val="00241F51"/>
    <w:rsid w:val="002423A5"/>
    <w:rsid w:val="002424B2"/>
    <w:rsid w:val="00243067"/>
    <w:rsid w:val="002437D2"/>
    <w:rsid w:val="002449FF"/>
    <w:rsid w:val="00245065"/>
    <w:rsid w:val="0024584E"/>
    <w:rsid w:val="00245A6E"/>
    <w:rsid w:val="00246B28"/>
    <w:rsid w:val="00247C19"/>
    <w:rsid w:val="00250425"/>
    <w:rsid w:val="00251604"/>
    <w:rsid w:val="00251901"/>
    <w:rsid w:val="00251D6E"/>
    <w:rsid w:val="00256239"/>
    <w:rsid w:val="00257973"/>
    <w:rsid w:val="00260417"/>
    <w:rsid w:val="00260A1C"/>
    <w:rsid w:val="00260C42"/>
    <w:rsid w:val="00261F91"/>
    <w:rsid w:val="002621B5"/>
    <w:rsid w:val="00265080"/>
    <w:rsid w:val="002651C1"/>
    <w:rsid w:val="00266D36"/>
    <w:rsid w:val="002672E7"/>
    <w:rsid w:val="00267977"/>
    <w:rsid w:val="00270698"/>
    <w:rsid w:val="0027213C"/>
    <w:rsid w:val="0027242B"/>
    <w:rsid w:val="00272933"/>
    <w:rsid w:val="00272A79"/>
    <w:rsid w:val="002738B4"/>
    <w:rsid w:val="00273EDB"/>
    <w:rsid w:val="00275739"/>
    <w:rsid w:val="00275BAC"/>
    <w:rsid w:val="002760D2"/>
    <w:rsid w:val="00276F5F"/>
    <w:rsid w:val="0027754A"/>
    <w:rsid w:val="00277691"/>
    <w:rsid w:val="00277889"/>
    <w:rsid w:val="00277E55"/>
    <w:rsid w:val="0028039E"/>
    <w:rsid w:val="00280E2F"/>
    <w:rsid w:val="0028124D"/>
    <w:rsid w:val="00281493"/>
    <w:rsid w:val="00281944"/>
    <w:rsid w:val="0028196D"/>
    <w:rsid w:val="002825C7"/>
    <w:rsid w:val="002833F5"/>
    <w:rsid w:val="00284D1E"/>
    <w:rsid w:val="00285236"/>
    <w:rsid w:val="00287178"/>
    <w:rsid w:val="00290915"/>
    <w:rsid w:val="00291A3D"/>
    <w:rsid w:val="00291D1B"/>
    <w:rsid w:val="00292594"/>
    <w:rsid w:val="0029351E"/>
    <w:rsid w:val="00293AC5"/>
    <w:rsid w:val="00294270"/>
    <w:rsid w:val="00295008"/>
    <w:rsid w:val="00295AC7"/>
    <w:rsid w:val="00296B4E"/>
    <w:rsid w:val="002A0EAC"/>
    <w:rsid w:val="002A4C44"/>
    <w:rsid w:val="002A58AE"/>
    <w:rsid w:val="002A77AE"/>
    <w:rsid w:val="002B2CA1"/>
    <w:rsid w:val="002B317E"/>
    <w:rsid w:val="002B3747"/>
    <w:rsid w:val="002B3C07"/>
    <w:rsid w:val="002B66F2"/>
    <w:rsid w:val="002B678C"/>
    <w:rsid w:val="002B6791"/>
    <w:rsid w:val="002B7812"/>
    <w:rsid w:val="002C02D9"/>
    <w:rsid w:val="002C5A30"/>
    <w:rsid w:val="002C6950"/>
    <w:rsid w:val="002C7592"/>
    <w:rsid w:val="002C7AE9"/>
    <w:rsid w:val="002D07BA"/>
    <w:rsid w:val="002D101A"/>
    <w:rsid w:val="002D24A3"/>
    <w:rsid w:val="002D256C"/>
    <w:rsid w:val="002D2962"/>
    <w:rsid w:val="002D4081"/>
    <w:rsid w:val="002D42F8"/>
    <w:rsid w:val="002D4778"/>
    <w:rsid w:val="002D5E11"/>
    <w:rsid w:val="002D6BCE"/>
    <w:rsid w:val="002E239F"/>
    <w:rsid w:val="002E2903"/>
    <w:rsid w:val="002E4402"/>
    <w:rsid w:val="002E579E"/>
    <w:rsid w:val="002E602C"/>
    <w:rsid w:val="002E7572"/>
    <w:rsid w:val="002E7732"/>
    <w:rsid w:val="002E7FA0"/>
    <w:rsid w:val="002F18EC"/>
    <w:rsid w:val="002F2537"/>
    <w:rsid w:val="002F3C15"/>
    <w:rsid w:val="002F3CE4"/>
    <w:rsid w:val="002F40B1"/>
    <w:rsid w:val="002F4AF5"/>
    <w:rsid w:val="002F51FD"/>
    <w:rsid w:val="002F5245"/>
    <w:rsid w:val="002F52E0"/>
    <w:rsid w:val="002F5749"/>
    <w:rsid w:val="0030060F"/>
    <w:rsid w:val="00303307"/>
    <w:rsid w:val="0030525C"/>
    <w:rsid w:val="00305C13"/>
    <w:rsid w:val="0030659A"/>
    <w:rsid w:val="003101C2"/>
    <w:rsid w:val="00310D08"/>
    <w:rsid w:val="00312780"/>
    <w:rsid w:val="00312B59"/>
    <w:rsid w:val="0031313D"/>
    <w:rsid w:val="00313853"/>
    <w:rsid w:val="00313E17"/>
    <w:rsid w:val="0031773E"/>
    <w:rsid w:val="00317F65"/>
    <w:rsid w:val="003202F4"/>
    <w:rsid w:val="003207C5"/>
    <w:rsid w:val="00322926"/>
    <w:rsid w:val="00323079"/>
    <w:rsid w:val="0032355A"/>
    <w:rsid w:val="00324248"/>
    <w:rsid w:val="00325A06"/>
    <w:rsid w:val="00325E2F"/>
    <w:rsid w:val="00326E61"/>
    <w:rsid w:val="00326E9D"/>
    <w:rsid w:val="00327866"/>
    <w:rsid w:val="0033156E"/>
    <w:rsid w:val="00331904"/>
    <w:rsid w:val="00332C9D"/>
    <w:rsid w:val="00334279"/>
    <w:rsid w:val="003346A0"/>
    <w:rsid w:val="003379BA"/>
    <w:rsid w:val="00337B0C"/>
    <w:rsid w:val="00342057"/>
    <w:rsid w:val="00343635"/>
    <w:rsid w:val="003446AE"/>
    <w:rsid w:val="003455AB"/>
    <w:rsid w:val="00345A48"/>
    <w:rsid w:val="00350C76"/>
    <w:rsid w:val="003511E6"/>
    <w:rsid w:val="0035128E"/>
    <w:rsid w:val="00351F71"/>
    <w:rsid w:val="00351FBB"/>
    <w:rsid w:val="0035281D"/>
    <w:rsid w:val="00354B85"/>
    <w:rsid w:val="00356363"/>
    <w:rsid w:val="00361341"/>
    <w:rsid w:val="00361CDE"/>
    <w:rsid w:val="00361E5F"/>
    <w:rsid w:val="003642DE"/>
    <w:rsid w:val="0036495A"/>
    <w:rsid w:val="00364A48"/>
    <w:rsid w:val="00364C62"/>
    <w:rsid w:val="00365E72"/>
    <w:rsid w:val="003668BE"/>
    <w:rsid w:val="0036769D"/>
    <w:rsid w:val="00371B5F"/>
    <w:rsid w:val="003721BC"/>
    <w:rsid w:val="00372BBA"/>
    <w:rsid w:val="003732D5"/>
    <w:rsid w:val="00373C24"/>
    <w:rsid w:val="003743F4"/>
    <w:rsid w:val="0037480B"/>
    <w:rsid w:val="00374A82"/>
    <w:rsid w:val="003754E6"/>
    <w:rsid w:val="003758B4"/>
    <w:rsid w:val="00376144"/>
    <w:rsid w:val="00376DBB"/>
    <w:rsid w:val="00377174"/>
    <w:rsid w:val="00377624"/>
    <w:rsid w:val="00377C46"/>
    <w:rsid w:val="00377CD5"/>
    <w:rsid w:val="0038110F"/>
    <w:rsid w:val="00382DD6"/>
    <w:rsid w:val="00382FF1"/>
    <w:rsid w:val="003837E8"/>
    <w:rsid w:val="00385703"/>
    <w:rsid w:val="00385752"/>
    <w:rsid w:val="00385773"/>
    <w:rsid w:val="00386DDB"/>
    <w:rsid w:val="0038781F"/>
    <w:rsid w:val="00390204"/>
    <w:rsid w:val="00390366"/>
    <w:rsid w:val="003904AB"/>
    <w:rsid w:val="00391394"/>
    <w:rsid w:val="0039176F"/>
    <w:rsid w:val="003934CC"/>
    <w:rsid w:val="00394655"/>
    <w:rsid w:val="00394CD9"/>
    <w:rsid w:val="0039600F"/>
    <w:rsid w:val="00397669"/>
    <w:rsid w:val="003A0C4C"/>
    <w:rsid w:val="003A2489"/>
    <w:rsid w:val="003A3E5B"/>
    <w:rsid w:val="003A44A5"/>
    <w:rsid w:val="003A56E1"/>
    <w:rsid w:val="003A6304"/>
    <w:rsid w:val="003A6763"/>
    <w:rsid w:val="003A6BE5"/>
    <w:rsid w:val="003B274C"/>
    <w:rsid w:val="003B2C21"/>
    <w:rsid w:val="003B323D"/>
    <w:rsid w:val="003B4353"/>
    <w:rsid w:val="003B4FBC"/>
    <w:rsid w:val="003B50A8"/>
    <w:rsid w:val="003B560F"/>
    <w:rsid w:val="003B5A17"/>
    <w:rsid w:val="003B5E78"/>
    <w:rsid w:val="003B633C"/>
    <w:rsid w:val="003B67C2"/>
    <w:rsid w:val="003B6B08"/>
    <w:rsid w:val="003B6F5E"/>
    <w:rsid w:val="003C18CD"/>
    <w:rsid w:val="003C192A"/>
    <w:rsid w:val="003C19A1"/>
    <w:rsid w:val="003C21C8"/>
    <w:rsid w:val="003C23E5"/>
    <w:rsid w:val="003C24DD"/>
    <w:rsid w:val="003C4762"/>
    <w:rsid w:val="003C4BEE"/>
    <w:rsid w:val="003C52E6"/>
    <w:rsid w:val="003C5349"/>
    <w:rsid w:val="003C5B09"/>
    <w:rsid w:val="003C717B"/>
    <w:rsid w:val="003D03BF"/>
    <w:rsid w:val="003D2B52"/>
    <w:rsid w:val="003D2B8C"/>
    <w:rsid w:val="003D3148"/>
    <w:rsid w:val="003D4411"/>
    <w:rsid w:val="003D53E5"/>
    <w:rsid w:val="003D54B2"/>
    <w:rsid w:val="003D5C03"/>
    <w:rsid w:val="003D65C5"/>
    <w:rsid w:val="003D7EE2"/>
    <w:rsid w:val="003D7F95"/>
    <w:rsid w:val="003E2A3D"/>
    <w:rsid w:val="003E4E75"/>
    <w:rsid w:val="003E5CA8"/>
    <w:rsid w:val="003E7CD2"/>
    <w:rsid w:val="003F126E"/>
    <w:rsid w:val="003F1EAC"/>
    <w:rsid w:val="003F2944"/>
    <w:rsid w:val="003F3741"/>
    <w:rsid w:val="003F570D"/>
    <w:rsid w:val="003F63EF"/>
    <w:rsid w:val="003F658C"/>
    <w:rsid w:val="00400890"/>
    <w:rsid w:val="004034E7"/>
    <w:rsid w:val="004040F4"/>
    <w:rsid w:val="00404A8A"/>
    <w:rsid w:val="00404E71"/>
    <w:rsid w:val="00404E87"/>
    <w:rsid w:val="00405975"/>
    <w:rsid w:val="00405D16"/>
    <w:rsid w:val="004069A9"/>
    <w:rsid w:val="00407DBE"/>
    <w:rsid w:val="0041139C"/>
    <w:rsid w:val="004120C5"/>
    <w:rsid w:val="004149F9"/>
    <w:rsid w:val="00416225"/>
    <w:rsid w:val="004169C3"/>
    <w:rsid w:val="00416B8D"/>
    <w:rsid w:val="00417359"/>
    <w:rsid w:val="004177CA"/>
    <w:rsid w:val="00417DB3"/>
    <w:rsid w:val="00417EA6"/>
    <w:rsid w:val="00420C45"/>
    <w:rsid w:val="00421210"/>
    <w:rsid w:val="004215EC"/>
    <w:rsid w:val="00422332"/>
    <w:rsid w:val="0042287F"/>
    <w:rsid w:val="004243C0"/>
    <w:rsid w:val="00424929"/>
    <w:rsid w:val="004251FA"/>
    <w:rsid w:val="00425917"/>
    <w:rsid w:val="00426719"/>
    <w:rsid w:val="00426975"/>
    <w:rsid w:val="00427F90"/>
    <w:rsid w:val="004307F5"/>
    <w:rsid w:val="00431984"/>
    <w:rsid w:val="004333CF"/>
    <w:rsid w:val="004348CD"/>
    <w:rsid w:val="00434FB7"/>
    <w:rsid w:val="00435173"/>
    <w:rsid w:val="00435F55"/>
    <w:rsid w:val="00436EEE"/>
    <w:rsid w:val="00440A85"/>
    <w:rsid w:val="0044127E"/>
    <w:rsid w:val="004417A5"/>
    <w:rsid w:val="00441A1C"/>
    <w:rsid w:val="00442004"/>
    <w:rsid w:val="00442C03"/>
    <w:rsid w:val="00443314"/>
    <w:rsid w:val="00443984"/>
    <w:rsid w:val="0044437E"/>
    <w:rsid w:val="00445BDE"/>
    <w:rsid w:val="004471B5"/>
    <w:rsid w:val="004474CC"/>
    <w:rsid w:val="00450C64"/>
    <w:rsid w:val="00451516"/>
    <w:rsid w:val="00451665"/>
    <w:rsid w:val="00451BDD"/>
    <w:rsid w:val="00453EBB"/>
    <w:rsid w:val="00456E44"/>
    <w:rsid w:val="004571F7"/>
    <w:rsid w:val="00457562"/>
    <w:rsid w:val="00460147"/>
    <w:rsid w:val="00463984"/>
    <w:rsid w:val="00464B05"/>
    <w:rsid w:val="00471620"/>
    <w:rsid w:val="004716EA"/>
    <w:rsid w:val="00471DC9"/>
    <w:rsid w:val="00473222"/>
    <w:rsid w:val="00473B22"/>
    <w:rsid w:val="00473FA9"/>
    <w:rsid w:val="00474BE1"/>
    <w:rsid w:val="00475161"/>
    <w:rsid w:val="00475672"/>
    <w:rsid w:val="0047606D"/>
    <w:rsid w:val="004776E4"/>
    <w:rsid w:val="00477FCB"/>
    <w:rsid w:val="0048025E"/>
    <w:rsid w:val="00481B28"/>
    <w:rsid w:val="00482C8C"/>
    <w:rsid w:val="00482ED7"/>
    <w:rsid w:val="00483144"/>
    <w:rsid w:val="00483ECB"/>
    <w:rsid w:val="0048724B"/>
    <w:rsid w:val="00490532"/>
    <w:rsid w:val="004920D3"/>
    <w:rsid w:val="00492171"/>
    <w:rsid w:val="00492493"/>
    <w:rsid w:val="004934C9"/>
    <w:rsid w:val="00494411"/>
    <w:rsid w:val="00495F9F"/>
    <w:rsid w:val="00496231"/>
    <w:rsid w:val="00496E21"/>
    <w:rsid w:val="00497526"/>
    <w:rsid w:val="00497804"/>
    <w:rsid w:val="004A0597"/>
    <w:rsid w:val="004A269C"/>
    <w:rsid w:val="004A3AF8"/>
    <w:rsid w:val="004A4373"/>
    <w:rsid w:val="004A4A8E"/>
    <w:rsid w:val="004A6465"/>
    <w:rsid w:val="004A66D8"/>
    <w:rsid w:val="004A688C"/>
    <w:rsid w:val="004A6D2A"/>
    <w:rsid w:val="004B04E2"/>
    <w:rsid w:val="004B2534"/>
    <w:rsid w:val="004B30EE"/>
    <w:rsid w:val="004B359D"/>
    <w:rsid w:val="004B3C25"/>
    <w:rsid w:val="004B47A3"/>
    <w:rsid w:val="004B483F"/>
    <w:rsid w:val="004B4FDD"/>
    <w:rsid w:val="004B693D"/>
    <w:rsid w:val="004B734A"/>
    <w:rsid w:val="004B7C77"/>
    <w:rsid w:val="004B7D3F"/>
    <w:rsid w:val="004C01E2"/>
    <w:rsid w:val="004C0988"/>
    <w:rsid w:val="004C1033"/>
    <w:rsid w:val="004C15C8"/>
    <w:rsid w:val="004C1692"/>
    <w:rsid w:val="004C2340"/>
    <w:rsid w:val="004C2EF1"/>
    <w:rsid w:val="004C33E3"/>
    <w:rsid w:val="004C4733"/>
    <w:rsid w:val="004C5112"/>
    <w:rsid w:val="004C5C9C"/>
    <w:rsid w:val="004C641C"/>
    <w:rsid w:val="004C6970"/>
    <w:rsid w:val="004C7825"/>
    <w:rsid w:val="004C7DCD"/>
    <w:rsid w:val="004D0B7D"/>
    <w:rsid w:val="004D27AC"/>
    <w:rsid w:val="004D36C4"/>
    <w:rsid w:val="004D54D6"/>
    <w:rsid w:val="004D5753"/>
    <w:rsid w:val="004D6870"/>
    <w:rsid w:val="004D6A26"/>
    <w:rsid w:val="004D6E18"/>
    <w:rsid w:val="004D77AA"/>
    <w:rsid w:val="004D78A0"/>
    <w:rsid w:val="004D7C38"/>
    <w:rsid w:val="004E119B"/>
    <w:rsid w:val="004E230C"/>
    <w:rsid w:val="004E3B15"/>
    <w:rsid w:val="004E52A5"/>
    <w:rsid w:val="004E56B9"/>
    <w:rsid w:val="004E5A90"/>
    <w:rsid w:val="004F4AA9"/>
    <w:rsid w:val="004F6350"/>
    <w:rsid w:val="004F63F4"/>
    <w:rsid w:val="004F7871"/>
    <w:rsid w:val="004F7D14"/>
    <w:rsid w:val="005006CB"/>
    <w:rsid w:val="0050076C"/>
    <w:rsid w:val="0050174D"/>
    <w:rsid w:val="00504A6C"/>
    <w:rsid w:val="00506238"/>
    <w:rsid w:val="00511EAF"/>
    <w:rsid w:val="0051295A"/>
    <w:rsid w:val="00514B4A"/>
    <w:rsid w:val="005155A9"/>
    <w:rsid w:val="00515737"/>
    <w:rsid w:val="00515747"/>
    <w:rsid w:val="00517154"/>
    <w:rsid w:val="0051723A"/>
    <w:rsid w:val="00521DAE"/>
    <w:rsid w:val="00522158"/>
    <w:rsid w:val="005225D0"/>
    <w:rsid w:val="00522C70"/>
    <w:rsid w:val="00522CBA"/>
    <w:rsid w:val="0052310A"/>
    <w:rsid w:val="00523643"/>
    <w:rsid w:val="00523987"/>
    <w:rsid w:val="00523BD1"/>
    <w:rsid w:val="00523EDB"/>
    <w:rsid w:val="00524234"/>
    <w:rsid w:val="00524FB2"/>
    <w:rsid w:val="005252EC"/>
    <w:rsid w:val="0052599C"/>
    <w:rsid w:val="00526267"/>
    <w:rsid w:val="00526296"/>
    <w:rsid w:val="005263C2"/>
    <w:rsid w:val="0053144C"/>
    <w:rsid w:val="005328AF"/>
    <w:rsid w:val="005353D3"/>
    <w:rsid w:val="005367F2"/>
    <w:rsid w:val="00536FA5"/>
    <w:rsid w:val="005377FA"/>
    <w:rsid w:val="005415D3"/>
    <w:rsid w:val="00542770"/>
    <w:rsid w:val="00543A5A"/>
    <w:rsid w:val="005445B9"/>
    <w:rsid w:val="00546312"/>
    <w:rsid w:val="00546AD6"/>
    <w:rsid w:val="00547274"/>
    <w:rsid w:val="00547701"/>
    <w:rsid w:val="00547F22"/>
    <w:rsid w:val="0055380C"/>
    <w:rsid w:val="00553EA3"/>
    <w:rsid w:val="005543D6"/>
    <w:rsid w:val="00554A48"/>
    <w:rsid w:val="0055572E"/>
    <w:rsid w:val="00555F8D"/>
    <w:rsid w:val="0055660E"/>
    <w:rsid w:val="005569F7"/>
    <w:rsid w:val="00556E15"/>
    <w:rsid w:val="00557C7A"/>
    <w:rsid w:val="005608B8"/>
    <w:rsid w:val="00561A63"/>
    <w:rsid w:val="00562C3D"/>
    <w:rsid w:val="005637EB"/>
    <w:rsid w:val="00565826"/>
    <w:rsid w:val="00566357"/>
    <w:rsid w:val="005671A5"/>
    <w:rsid w:val="005705CC"/>
    <w:rsid w:val="005710DB"/>
    <w:rsid w:val="00573586"/>
    <w:rsid w:val="005738DD"/>
    <w:rsid w:val="005744B3"/>
    <w:rsid w:val="005756E1"/>
    <w:rsid w:val="005774DA"/>
    <w:rsid w:val="005828D5"/>
    <w:rsid w:val="00582D7F"/>
    <w:rsid w:val="00582FC7"/>
    <w:rsid w:val="005831C5"/>
    <w:rsid w:val="00584351"/>
    <w:rsid w:val="005857E9"/>
    <w:rsid w:val="00585F1B"/>
    <w:rsid w:val="00586A95"/>
    <w:rsid w:val="00586D45"/>
    <w:rsid w:val="00586D71"/>
    <w:rsid w:val="00587400"/>
    <w:rsid w:val="005906E6"/>
    <w:rsid w:val="00591869"/>
    <w:rsid w:val="005918BF"/>
    <w:rsid w:val="00592788"/>
    <w:rsid w:val="00592824"/>
    <w:rsid w:val="00593C71"/>
    <w:rsid w:val="00593EDD"/>
    <w:rsid w:val="0059480C"/>
    <w:rsid w:val="0059489C"/>
    <w:rsid w:val="00595673"/>
    <w:rsid w:val="005965BA"/>
    <w:rsid w:val="005A0BAF"/>
    <w:rsid w:val="005A1EF4"/>
    <w:rsid w:val="005A3429"/>
    <w:rsid w:val="005A57E1"/>
    <w:rsid w:val="005A6240"/>
    <w:rsid w:val="005A631A"/>
    <w:rsid w:val="005A7CF7"/>
    <w:rsid w:val="005B0D94"/>
    <w:rsid w:val="005B0FBB"/>
    <w:rsid w:val="005B0FD5"/>
    <w:rsid w:val="005B1242"/>
    <w:rsid w:val="005B1A8A"/>
    <w:rsid w:val="005B3A94"/>
    <w:rsid w:val="005B3EFB"/>
    <w:rsid w:val="005B7D5F"/>
    <w:rsid w:val="005C017C"/>
    <w:rsid w:val="005C1271"/>
    <w:rsid w:val="005C2F94"/>
    <w:rsid w:val="005C3108"/>
    <w:rsid w:val="005C39F0"/>
    <w:rsid w:val="005C40BE"/>
    <w:rsid w:val="005C44D5"/>
    <w:rsid w:val="005C4876"/>
    <w:rsid w:val="005C71FC"/>
    <w:rsid w:val="005C759F"/>
    <w:rsid w:val="005C77CF"/>
    <w:rsid w:val="005C78E0"/>
    <w:rsid w:val="005D0B32"/>
    <w:rsid w:val="005D140B"/>
    <w:rsid w:val="005D1569"/>
    <w:rsid w:val="005D1F0F"/>
    <w:rsid w:val="005D285C"/>
    <w:rsid w:val="005D30D2"/>
    <w:rsid w:val="005D3270"/>
    <w:rsid w:val="005D3493"/>
    <w:rsid w:val="005D40F3"/>
    <w:rsid w:val="005D4C65"/>
    <w:rsid w:val="005D4F97"/>
    <w:rsid w:val="005D55C8"/>
    <w:rsid w:val="005D70AC"/>
    <w:rsid w:val="005D78F0"/>
    <w:rsid w:val="005D7C00"/>
    <w:rsid w:val="005D7E95"/>
    <w:rsid w:val="005E0DAF"/>
    <w:rsid w:val="005E32D1"/>
    <w:rsid w:val="005E4623"/>
    <w:rsid w:val="005E5670"/>
    <w:rsid w:val="005E7569"/>
    <w:rsid w:val="005F0A4D"/>
    <w:rsid w:val="005F11D2"/>
    <w:rsid w:val="005F147F"/>
    <w:rsid w:val="005F21F0"/>
    <w:rsid w:val="005F24FB"/>
    <w:rsid w:val="005F381B"/>
    <w:rsid w:val="005F4789"/>
    <w:rsid w:val="005F4907"/>
    <w:rsid w:val="005F60A2"/>
    <w:rsid w:val="005F6640"/>
    <w:rsid w:val="005F7328"/>
    <w:rsid w:val="005F77DB"/>
    <w:rsid w:val="00600C48"/>
    <w:rsid w:val="0060111B"/>
    <w:rsid w:val="006012C2"/>
    <w:rsid w:val="00601A2E"/>
    <w:rsid w:val="00602C17"/>
    <w:rsid w:val="00602D42"/>
    <w:rsid w:val="0060373B"/>
    <w:rsid w:val="006045E6"/>
    <w:rsid w:val="006047B6"/>
    <w:rsid w:val="00604D81"/>
    <w:rsid w:val="00606643"/>
    <w:rsid w:val="00606BDD"/>
    <w:rsid w:val="00610178"/>
    <w:rsid w:val="006106DF"/>
    <w:rsid w:val="00613325"/>
    <w:rsid w:val="00613612"/>
    <w:rsid w:val="00613CD5"/>
    <w:rsid w:val="00614A81"/>
    <w:rsid w:val="00615A00"/>
    <w:rsid w:val="00615BB1"/>
    <w:rsid w:val="00615C59"/>
    <w:rsid w:val="0061601A"/>
    <w:rsid w:val="0061670A"/>
    <w:rsid w:val="00617BF8"/>
    <w:rsid w:val="0062074B"/>
    <w:rsid w:val="00620919"/>
    <w:rsid w:val="0062097B"/>
    <w:rsid w:val="00620B85"/>
    <w:rsid w:val="00621BD0"/>
    <w:rsid w:val="00621CC9"/>
    <w:rsid w:val="0062291B"/>
    <w:rsid w:val="0062363A"/>
    <w:rsid w:val="00625413"/>
    <w:rsid w:val="006258A4"/>
    <w:rsid w:val="00626C91"/>
    <w:rsid w:val="00627550"/>
    <w:rsid w:val="00630569"/>
    <w:rsid w:val="00631C82"/>
    <w:rsid w:val="00633CD8"/>
    <w:rsid w:val="00635FE8"/>
    <w:rsid w:val="00636D4A"/>
    <w:rsid w:val="00637A4F"/>
    <w:rsid w:val="00637E4E"/>
    <w:rsid w:val="00640B71"/>
    <w:rsid w:val="006416BA"/>
    <w:rsid w:val="00641A37"/>
    <w:rsid w:val="006420AF"/>
    <w:rsid w:val="00642786"/>
    <w:rsid w:val="00643E2A"/>
    <w:rsid w:val="00644F21"/>
    <w:rsid w:val="006462BD"/>
    <w:rsid w:val="00647E12"/>
    <w:rsid w:val="00650200"/>
    <w:rsid w:val="00650741"/>
    <w:rsid w:val="0065164D"/>
    <w:rsid w:val="00652952"/>
    <w:rsid w:val="006572A0"/>
    <w:rsid w:val="00657398"/>
    <w:rsid w:val="006575DD"/>
    <w:rsid w:val="00660231"/>
    <w:rsid w:val="0066047B"/>
    <w:rsid w:val="006606C6"/>
    <w:rsid w:val="00662D08"/>
    <w:rsid w:val="0066389C"/>
    <w:rsid w:val="00663997"/>
    <w:rsid w:val="00663C3F"/>
    <w:rsid w:val="0066517B"/>
    <w:rsid w:val="0066594B"/>
    <w:rsid w:val="006659DA"/>
    <w:rsid w:val="00666388"/>
    <w:rsid w:val="006665C0"/>
    <w:rsid w:val="006672C9"/>
    <w:rsid w:val="0066763B"/>
    <w:rsid w:val="0066769A"/>
    <w:rsid w:val="00671971"/>
    <w:rsid w:val="006722B7"/>
    <w:rsid w:val="006729CC"/>
    <w:rsid w:val="006735D3"/>
    <w:rsid w:val="00673F4A"/>
    <w:rsid w:val="00674EEC"/>
    <w:rsid w:val="00674F52"/>
    <w:rsid w:val="00675BFE"/>
    <w:rsid w:val="006767CA"/>
    <w:rsid w:val="00676A95"/>
    <w:rsid w:val="00676FF2"/>
    <w:rsid w:val="006771DA"/>
    <w:rsid w:val="00680223"/>
    <w:rsid w:val="006804A3"/>
    <w:rsid w:val="006806A2"/>
    <w:rsid w:val="006808FB"/>
    <w:rsid w:val="0068106B"/>
    <w:rsid w:val="00682022"/>
    <w:rsid w:val="006823E9"/>
    <w:rsid w:val="006836A0"/>
    <w:rsid w:val="00685C8A"/>
    <w:rsid w:val="00685E1D"/>
    <w:rsid w:val="006867D5"/>
    <w:rsid w:val="006871D2"/>
    <w:rsid w:val="0068727A"/>
    <w:rsid w:val="0068736A"/>
    <w:rsid w:val="00690758"/>
    <w:rsid w:val="00690CAC"/>
    <w:rsid w:val="00690D60"/>
    <w:rsid w:val="0069151E"/>
    <w:rsid w:val="00692049"/>
    <w:rsid w:val="00692185"/>
    <w:rsid w:val="006932FF"/>
    <w:rsid w:val="0069418B"/>
    <w:rsid w:val="00694E93"/>
    <w:rsid w:val="006950D1"/>
    <w:rsid w:val="006966F5"/>
    <w:rsid w:val="0069726B"/>
    <w:rsid w:val="006A12A5"/>
    <w:rsid w:val="006A2EB6"/>
    <w:rsid w:val="006A3C9D"/>
    <w:rsid w:val="006A63E8"/>
    <w:rsid w:val="006A6899"/>
    <w:rsid w:val="006A6B58"/>
    <w:rsid w:val="006A795F"/>
    <w:rsid w:val="006B204D"/>
    <w:rsid w:val="006B296F"/>
    <w:rsid w:val="006B3CC9"/>
    <w:rsid w:val="006B3D65"/>
    <w:rsid w:val="006B551F"/>
    <w:rsid w:val="006B5F20"/>
    <w:rsid w:val="006B6818"/>
    <w:rsid w:val="006B7300"/>
    <w:rsid w:val="006C0028"/>
    <w:rsid w:val="006C00B2"/>
    <w:rsid w:val="006C0718"/>
    <w:rsid w:val="006C0C3D"/>
    <w:rsid w:val="006C25A9"/>
    <w:rsid w:val="006C2C6F"/>
    <w:rsid w:val="006C2D42"/>
    <w:rsid w:val="006D1143"/>
    <w:rsid w:val="006D1BDA"/>
    <w:rsid w:val="006D2AA5"/>
    <w:rsid w:val="006D4F0A"/>
    <w:rsid w:val="006D651E"/>
    <w:rsid w:val="006E118A"/>
    <w:rsid w:val="006E1413"/>
    <w:rsid w:val="006E1B0F"/>
    <w:rsid w:val="006E3169"/>
    <w:rsid w:val="006E3320"/>
    <w:rsid w:val="006E38C1"/>
    <w:rsid w:val="006E54F2"/>
    <w:rsid w:val="006E75C7"/>
    <w:rsid w:val="006E7FB0"/>
    <w:rsid w:val="006F0FF3"/>
    <w:rsid w:val="006F1535"/>
    <w:rsid w:val="006F1C81"/>
    <w:rsid w:val="006F3ABE"/>
    <w:rsid w:val="006F4702"/>
    <w:rsid w:val="006F5AA3"/>
    <w:rsid w:val="006F5F43"/>
    <w:rsid w:val="006F5FF8"/>
    <w:rsid w:val="006F61CE"/>
    <w:rsid w:val="006F6B77"/>
    <w:rsid w:val="006F7513"/>
    <w:rsid w:val="006F7BF3"/>
    <w:rsid w:val="00701276"/>
    <w:rsid w:val="0070407E"/>
    <w:rsid w:val="0070441B"/>
    <w:rsid w:val="00704AFD"/>
    <w:rsid w:val="00706423"/>
    <w:rsid w:val="00707114"/>
    <w:rsid w:val="0070794F"/>
    <w:rsid w:val="007104AE"/>
    <w:rsid w:val="00710FD9"/>
    <w:rsid w:val="00711228"/>
    <w:rsid w:val="00711309"/>
    <w:rsid w:val="007116A5"/>
    <w:rsid w:val="00711EF8"/>
    <w:rsid w:val="0071289F"/>
    <w:rsid w:val="007135E0"/>
    <w:rsid w:val="0071378D"/>
    <w:rsid w:val="00713A05"/>
    <w:rsid w:val="00714CED"/>
    <w:rsid w:val="00715E58"/>
    <w:rsid w:val="007168FD"/>
    <w:rsid w:val="00716C0A"/>
    <w:rsid w:val="00717AF9"/>
    <w:rsid w:val="00720F3B"/>
    <w:rsid w:val="007241CC"/>
    <w:rsid w:val="00725329"/>
    <w:rsid w:val="0072582F"/>
    <w:rsid w:val="00725B12"/>
    <w:rsid w:val="0072718C"/>
    <w:rsid w:val="00727859"/>
    <w:rsid w:val="00727AC9"/>
    <w:rsid w:val="00727FEF"/>
    <w:rsid w:val="007304F7"/>
    <w:rsid w:val="00731E49"/>
    <w:rsid w:val="00731FCD"/>
    <w:rsid w:val="007350D6"/>
    <w:rsid w:val="00735FCA"/>
    <w:rsid w:val="00740BBD"/>
    <w:rsid w:val="00741116"/>
    <w:rsid w:val="00741414"/>
    <w:rsid w:val="0074264E"/>
    <w:rsid w:val="0074393C"/>
    <w:rsid w:val="00743D4B"/>
    <w:rsid w:val="00744A95"/>
    <w:rsid w:val="00744F11"/>
    <w:rsid w:val="00744FA8"/>
    <w:rsid w:val="00745A9A"/>
    <w:rsid w:val="00745B33"/>
    <w:rsid w:val="00745EC9"/>
    <w:rsid w:val="007466A4"/>
    <w:rsid w:val="007471E6"/>
    <w:rsid w:val="00747692"/>
    <w:rsid w:val="00750BE3"/>
    <w:rsid w:val="00751596"/>
    <w:rsid w:val="00752936"/>
    <w:rsid w:val="007533E4"/>
    <w:rsid w:val="00754142"/>
    <w:rsid w:val="00754776"/>
    <w:rsid w:val="00757176"/>
    <w:rsid w:val="007578BF"/>
    <w:rsid w:val="00757C8B"/>
    <w:rsid w:val="00760317"/>
    <w:rsid w:val="00761668"/>
    <w:rsid w:val="007619DE"/>
    <w:rsid w:val="00762CF8"/>
    <w:rsid w:val="00763354"/>
    <w:rsid w:val="007648F5"/>
    <w:rsid w:val="00764983"/>
    <w:rsid w:val="0076521B"/>
    <w:rsid w:val="0077021B"/>
    <w:rsid w:val="00771940"/>
    <w:rsid w:val="007724CC"/>
    <w:rsid w:val="0077350F"/>
    <w:rsid w:val="007738F3"/>
    <w:rsid w:val="0077445E"/>
    <w:rsid w:val="00774EA7"/>
    <w:rsid w:val="007750D5"/>
    <w:rsid w:val="007755FD"/>
    <w:rsid w:val="007773AB"/>
    <w:rsid w:val="007808A9"/>
    <w:rsid w:val="00780BE5"/>
    <w:rsid w:val="00781CD0"/>
    <w:rsid w:val="0078232D"/>
    <w:rsid w:val="00782423"/>
    <w:rsid w:val="007861D9"/>
    <w:rsid w:val="00786284"/>
    <w:rsid w:val="00786359"/>
    <w:rsid w:val="007871F4"/>
    <w:rsid w:val="00790249"/>
    <w:rsid w:val="00791801"/>
    <w:rsid w:val="0079225A"/>
    <w:rsid w:val="007930BF"/>
    <w:rsid w:val="00793DEA"/>
    <w:rsid w:val="00794955"/>
    <w:rsid w:val="00794B6D"/>
    <w:rsid w:val="00794C5B"/>
    <w:rsid w:val="00795514"/>
    <w:rsid w:val="00795E53"/>
    <w:rsid w:val="007968BD"/>
    <w:rsid w:val="007975CA"/>
    <w:rsid w:val="007A034F"/>
    <w:rsid w:val="007A32AE"/>
    <w:rsid w:val="007A5EED"/>
    <w:rsid w:val="007A6017"/>
    <w:rsid w:val="007A79AC"/>
    <w:rsid w:val="007A7C27"/>
    <w:rsid w:val="007B0100"/>
    <w:rsid w:val="007B0598"/>
    <w:rsid w:val="007B0B98"/>
    <w:rsid w:val="007B2085"/>
    <w:rsid w:val="007B236C"/>
    <w:rsid w:val="007B2F93"/>
    <w:rsid w:val="007B32E4"/>
    <w:rsid w:val="007B3A9B"/>
    <w:rsid w:val="007B522A"/>
    <w:rsid w:val="007B5C1C"/>
    <w:rsid w:val="007B6133"/>
    <w:rsid w:val="007B659F"/>
    <w:rsid w:val="007B71B0"/>
    <w:rsid w:val="007B7F1F"/>
    <w:rsid w:val="007C00FC"/>
    <w:rsid w:val="007C011F"/>
    <w:rsid w:val="007C18F0"/>
    <w:rsid w:val="007C1EC9"/>
    <w:rsid w:val="007C226A"/>
    <w:rsid w:val="007C347F"/>
    <w:rsid w:val="007C356F"/>
    <w:rsid w:val="007C6628"/>
    <w:rsid w:val="007C7133"/>
    <w:rsid w:val="007C797C"/>
    <w:rsid w:val="007D40BD"/>
    <w:rsid w:val="007D4929"/>
    <w:rsid w:val="007D4A03"/>
    <w:rsid w:val="007D4C5C"/>
    <w:rsid w:val="007D50F4"/>
    <w:rsid w:val="007D5BDA"/>
    <w:rsid w:val="007D7262"/>
    <w:rsid w:val="007E123C"/>
    <w:rsid w:val="007E20C4"/>
    <w:rsid w:val="007E21CD"/>
    <w:rsid w:val="007E2635"/>
    <w:rsid w:val="007E3FC4"/>
    <w:rsid w:val="007E4805"/>
    <w:rsid w:val="007E5572"/>
    <w:rsid w:val="007E7203"/>
    <w:rsid w:val="007E73E7"/>
    <w:rsid w:val="007E7952"/>
    <w:rsid w:val="007E7C01"/>
    <w:rsid w:val="007F051E"/>
    <w:rsid w:val="007F0A5A"/>
    <w:rsid w:val="007F0AFA"/>
    <w:rsid w:val="007F0B9F"/>
    <w:rsid w:val="007F2760"/>
    <w:rsid w:val="007F3053"/>
    <w:rsid w:val="007F4208"/>
    <w:rsid w:val="007F4755"/>
    <w:rsid w:val="007F787A"/>
    <w:rsid w:val="00800E16"/>
    <w:rsid w:val="0080137F"/>
    <w:rsid w:val="0080154B"/>
    <w:rsid w:val="00803311"/>
    <w:rsid w:val="00803573"/>
    <w:rsid w:val="00806483"/>
    <w:rsid w:val="008071E1"/>
    <w:rsid w:val="008072D4"/>
    <w:rsid w:val="00811531"/>
    <w:rsid w:val="00812001"/>
    <w:rsid w:val="008120D2"/>
    <w:rsid w:val="008122CC"/>
    <w:rsid w:val="00812DB8"/>
    <w:rsid w:val="00813ED0"/>
    <w:rsid w:val="008154D6"/>
    <w:rsid w:val="00815CAB"/>
    <w:rsid w:val="00815EDE"/>
    <w:rsid w:val="00815F59"/>
    <w:rsid w:val="00817411"/>
    <w:rsid w:val="0081764D"/>
    <w:rsid w:val="00817922"/>
    <w:rsid w:val="0082276C"/>
    <w:rsid w:val="00822D0B"/>
    <w:rsid w:val="00823244"/>
    <w:rsid w:val="00823CFB"/>
    <w:rsid w:val="00824CA3"/>
    <w:rsid w:val="008256DF"/>
    <w:rsid w:val="00825C4A"/>
    <w:rsid w:val="00826766"/>
    <w:rsid w:val="008271C9"/>
    <w:rsid w:val="0082756E"/>
    <w:rsid w:val="00827BEA"/>
    <w:rsid w:val="0083042D"/>
    <w:rsid w:val="00830E25"/>
    <w:rsid w:val="00831FB4"/>
    <w:rsid w:val="008322EF"/>
    <w:rsid w:val="00832954"/>
    <w:rsid w:val="00832BC0"/>
    <w:rsid w:val="00832EDF"/>
    <w:rsid w:val="0083370F"/>
    <w:rsid w:val="00833D84"/>
    <w:rsid w:val="0083418E"/>
    <w:rsid w:val="00834330"/>
    <w:rsid w:val="00837519"/>
    <w:rsid w:val="00841ED4"/>
    <w:rsid w:val="00843356"/>
    <w:rsid w:val="00844D2F"/>
    <w:rsid w:val="00844ED0"/>
    <w:rsid w:val="0084514F"/>
    <w:rsid w:val="008460A2"/>
    <w:rsid w:val="008463EA"/>
    <w:rsid w:val="008464A3"/>
    <w:rsid w:val="00846B86"/>
    <w:rsid w:val="00846CE1"/>
    <w:rsid w:val="00846D9C"/>
    <w:rsid w:val="008505E9"/>
    <w:rsid w:val="0085088C"/>
    <w:rsid w:val="00850DD5"/>
    <w:rsid w:val="0085274C"/>
    <w:rsid w:val="00853139"/>
    <w:rsid w:val="00853999"/>
    <w:rsid w:val="00854536"/>
    <w:rsid w:val="00855C6B"/>
    <w:rsid w:val="0085702C"/>
    <w:rsid w:val="00857288"/>
    <w:rsid w:val="0085799F"/>
    <w:rsid w:val="00860596"/>
    <w:rsid w:val="00860FCD"/>
    <w:rsid w:val="008621BF"/>
    <w:rsid w:val="008621E8"/>
    <w:rsid w:val="00862C05"/>
    <w:rsid w:val="00871935"/>
    <w:rsid w:val="0087287D"/>
    <w:rsid w:val="00873C22"/>
    <w:rsid w:val="00874412"/>
    <w:rsid w:val="008744CA"/>
    <w:rsid w:val="00874BD3"/>
    <w:rsid w:val="00876285"/>
    <w:rsid w:val="0087718B"/>
    <w:rsid w:val="008773F4"/>
    <w:rsid w:val="00877798"/>
    <w:rsid w:val="00880DAF"/>
    <w:rsid w:val="0088124C"/>
    <w:rsid w:val="008815F8"/>
    <w:rsid w:val="00882307"/>
    <w:rsid w:val="0088260C"/>
    <w:rsid w:val="00882989"/>
    <w:rsid w:val="008831A8"/>
    <w:rsid w:val="00883E9C"/>
    <w:rsid w:val="008874E4"/>
    <w:rsid w:val="0088774C"/>
    <w:rsid w:val="008909A0"/>
    <w:rsid w:val="00890CCF"/>
    <w:rsid w:val="008926F4"/>
    <w:rsid w:val="0089428B"/>
    <w:rsid w:val="00895CB2"/>
    <w:rsid w:val="0089687F"/>
    <w:rsid w:val="008968E7"/>
    <w:rsid w:val="00896FC5"/>
    <w:rsid w:val="008973DF"/>
    <w:rsid w:val="008A06B9"/>
    <w:rsid w:val="008A0E28"/>
    <w:rsid w:val="008A12F9"/>
    <w:rsid w:val="008A269F"/>
    <w:rsid w:val="008A3C11"/>
    <w:rsid w:val="008A73FE"/>
    <w:rsid w:val="008A749D"/>
    <w:rsid w:val="008A76DC"/>
    <w:rsid w:val="008B16CD"/>
    <w:rsid w:val="008B2B03"/>
    <w:rsid w:val="008B54FC"/>
    <w:rsid w:val="008B5C5E"/>
    <w:rsid w:val="008B61D0"/>
    <w:rsid w:val="008B63AD"/>
    <w:rsid w:val="008B65D4"/>
    <w:rsid w:val="008B7CC6"/>
    <w:rsid w:val="008B7D0A"/>
    <w:rsid w:val="008B7DD0"/>
    <w:rsid w:val="008C1678"/>
    <w:rsid w:val="008C1800"/>
    <w:rsid w:val="008C1A1C"/>
    <w:rsid w:val="008C3D1B"/>
    <w:rsid w:val="008C4B1A"/>
    <w:rsid w:val="008C58CA"/>
    <w:rsid w:val="008C6959"/>
    <w:rsid w:val="008C6D32"/>
    <w:rsid w:val="008C7229"/>
    <w:rsid w:val="008D0ABC"/>
    <w:rsid w:val="008D0AC6"/>
    <w:rsid w:val="008D22F0"/>
    <w:rsid w:val="008D34C9"/>
    <w:rsid w:val="008D434F"/>
    <w:rsid w:val="008D4C0D"/>
    <w:rsid w:val="008D5FD3"/>
    <w:rsid w:val="008D7661"/>
    <w:rsid w:val="008D7738"/>
    <w:rsid w:val="008D7FD1"/>
    <w:rsid w:val="008E09E6"/>
    <w:rsid w:val="008E0F89"/>
    <w:rsid w:val="008E1570"/>
    <w:rsid w:val="008E1787"/>
    <w:rsid w:val="008E36FA"/>
    <w:rsid w:val="008E3B86"/>
    <w:rsid w:val="008E5488"/>
    <w:rsid w:val="008E67CB"/>
    <w:rsid w:val="008E6F2D"/>
    <w:rsid w:val="008E79DB"/>
    <w:rsid w:val="008E7B38"/>
    <w:rsid w:val="008E7D47"/>
    <w:rsid w:val="008F0560"/>
    <w:rsid w:val="008F09D6"/>
    <w:rsid w:val="008F1AC7"/>
    <w:rsid w:val="008F2F53"/>
    <w:rsid w:val="008F4097"/>
    <w:rsid w:val="008F4258"/>
    <w:rsid w:val="008F490E"/>
    <w:rsid w:val="008F4CBB"/>
    <w:rsid w:val="008F4D47"/>
    <w:rsid w:val="008F58B0"/>
    <w:rsid w:val="008F6712"/>
    <w:rsid w:val="008F6CC6"/>
    <w:rsid w:val="008F7536"/>
    <w:rsid w:val="009001CA"/>
    <w:rsid w:val="00901344"/>
    <w:rsid w:val="00901520"/>
    <w:rsid w:val="0090261C"/>
    <w:rsid w:val="00902C99"/>
    <w:rsid w:val="00902FCB"/>
    <w:rsid w:val="00903E75"/>
    <w:rsid w:val="00904EB7"/>
    <w:rsid w:val="00905C33"/>
    <w:rsid w:val="009063D0"/>
    <w:rsid w:val="009068BB"/>
    <w:rsid w:val="009075AD"/>
    <w:rsid w:val="00907791"/>
    <w:rsid w:val="00907D52"/>
    <w:rsid w:val="00910106"/>
    <w:rsid w:val="0091053A"/>
    <w:rsid w:val="00910568"/>
    <w:rsid w:val="00911B2C"/>
    <w:rsid w:val="00911DE7"/>
    <w:rsid w:val="00911E95"/>
    <w:rsid w:val="00913675"/>
    <w:rsid w:val="00914354"/>
    <w:rsid w:val="0091435D"/>
    <w:rsid w:val="009147CA"/>
    <w:rsid w:val="00914AED"/>
    <w:rsid w:val="00915459"/>
    <w:rsid w:val="00915462"/>
    <w:rsid w:val="00915859"/>
    <w:rsid w:val="00917577"/>
    <w:rsid w:val="009201C2"/>
    <w:rsid w:val="00922F60"/>
    <w:rsid w:val="009238F1"/>
    <w:rsid w:val="0092542F"/>
    <w:rsid w:val="009255F0"/>
    <w:rsid w:val="00925641"/>
    <w:rsid w:val="009261FA"/>
    <w:rsid w:val="00926B54"/>
    <w:rsid w:val="00926D4D"/>
    <w:rsid w:val="009311C9"/>
    <w:rsid w:val="0093242E"/>
    <w:rsid w:val="00933714"/>
    <w:rsid w:val="00933D9E"/>
    <w:rsid w:val="0093477D"/>
    <w:rsid w:val="00934A44"/>
    <w:rsid w:val="0093756D"/>
    <w:rsid w:val="00940717"/>
    <w:rsid w:val="009421E5"/>
    <w:rsid w:val="00943AAB"/>
    <w:rsid w:val="00943F6C"/>
    <w:rsid w:val="00944943"/>
    <w:rsid w:val="009460EE"/>
    <w:rsid w:val="009477F5"/>
    <w:rsid w:val="00950531"/>
    <w:rsid w:val="00951206"/>
    <w:rsid w:val="009523A3"/>
    <w:rsid w:val="00954460"/>
    <w:rsid w:val="00954E79"/>
    <w:rsid w:val="00955537"/>
    <w:rsid w:val="009560C3"/>
    <w:rsid w:val="0095643E"/>
    <w:rsid w:val="00957644"/>
    <w:rsid w:val="00957DD6"/>
    <w:rsid w:val="009603B8"/>
    <w:rsid w:val="00962E7F"/>
    <w:rsid w:val="00962F3D"/>
    <w:rsid w:val="00965D2F"/>
    <w:rsid w:val="00965F90"/>
    <w:rsid w:val="00965FC1"/>
    <w:rsid w:val="00966861"/>
    <w:rsid w:val="0097022D"/>
    <w:rsid w:val="009724A7"/>
    <w:rsid w:val="00973036"/>
    <w:rsid w:val="00973AE5"/>
    <w:rsid w:val="00973BEC"/>
    <w:rsid w:val="0097429A"/>
    <w:rsid w:val="00974A32"/>
    <w:rsid w:val="009758BC"/>
    <w:rsid w:val="00975B87"/>
    <w:rsid w:val="00976574"/>
    <w:rsid w:val="009765D7"/>
    <w:rsid w:val="0097679A"/>
    <w:rsid w:val="009776A1"/>
    <w:rsid w:val="00977BDE"/>
    <w:rsid w:val="00977D3B"/>
    <w:rsid w:val="009801A6"/>
    <w:rsid w:val="00981550"/>
    <w:rsid w:val="00982B09"/>
    <w:rsid w:val="009843A8"/>
    <w:rsid w:val="00984E33"/>
    <w:rsid w:val="00985243"/>
    <w:rsid w:val="009867F0"/>
    <w:rsid w:val="00986ABA"/>
    <w:rsid w:val="009874D3"/>
    <w:rsid w:val="00990E06"/>
    <w:rsid w:val="00991EBF"/>
    <w:rsid w:val="009923FC"/>
    <w:rsid w:val="009946D0"/>
    <w:rsid w:val="00996AD7"/>
    <w:rsid w:val="009A014E"/>
    <w:rsid w:val="009A29CC"/>
    <w:rsid w:val="009A2B10"/>
    <w:rsid w:val="009A2C18"/>
    <w:rsid w:val="009A3C37"/>
    <w:rsid w:val="009A5B93"/>
    <w:rsid w:val="009A79AE"/>
    <w:rsid w:val="009A7A00"/>
    <w:rsid w:val="009A7C88"/>
    <w:rsid w:val="009B08FE"/>
    <w:rsid w:val="009B10A2"/>
    <w:rsid w:val="009B1C99"/>
    <w:rsid w:val="009B25C1"/>
    <w:rsid w:val="009B2BA0"/>
    <w:rsid w:val="009B6E46"/>
    <w:rsid w:val="009C05F8"/>
    <w:rsid w:val="009C1DBC"/>
    <w:rsid w:val="009C1F80"/>
    <w:rsid w:val="009C249C"/>
    <w:rsid w:val="009C2C8D"/>
    <w:rsid w:val="009C336F"/>
    <w:rsid w:val="009C4E1F"/>
    <w:rsid w:val="009C4FEB"/>
    <w:rsid w:val="009C5261"/>
    <w:rsid w:val="009C52A3"/>
    <w:rsid w:val="009C5A51"/>
    <w:rsid w:val="009C667D"/>
    <w:rsid w:val="009C70F3"/>
    <w:rsid w:val="009C7BA1"/>
    <w:rsid w:val="009D2D52"/>
    <w:rsid w:val="009D46F7"/>
    <w:rsid w:val="009D5357"/>
    <w:rsid w:val="009D5379"/>
    <w:rsid w:val="009D581F"/>
    <w:rsid w:val="009D6D08"/>
    <w:rsid w:val="009D7084"/>
    <w:rsid w:val="009D76F4"/>
    <w:rsid w:val="009D7E88"/>
    <w:rsid w:val="009E0D64"/>
    <w:rsid w:val="009E148F"/>
    <w:rsid w:val="009E1B3B"/>
    <w:rsid w:val="009E1B9F"/>
    <w:rsid w:val="009E2D0E"/>
    <w:rsid w:val="009E42A2"/>
    <w:rsid w:val="009E5868"/>
    <w:rsid w:val="009E5BF3"/>
    <w:rsid w:val="009E7ECE"/>
    <w:rsid w:val="009F0033"/>
    <w:rsid w:val="009F10D3"/>
    <w:rsid w:val="009F170F"/>
    <w:rsid w:val="009F2866"/>
    <w:rsid w:val="009F333C"/>
    <w:rsid w:val="009F5DB4"/>
    <w:rsid w:val="009F62DA"/>
    <w:rsid w:val="009F6BC0"/>
    <w:rsid w:val="009F7A5E"/>
    <w:rsid w:val="00A0058F"/>
    <w:rsid w:val="00A005F6"/>
    <w:rsid w:val="00A0078B"/>
    <w:rsid w:val="00A01B98"/>
    <w:rsid w:val="00A02B76"/>
    <w:rsid w:val="00A03208"/>
    <w:rsid w:val="00A0398E"/>
    <w:rsid w:val="00A04E52"/>
    <w:rsid w:val="00A05E5C"/>
    <w:rsid w:val="00A063C4"/>
    <w:rsid w:val="00A0657F"/>
    <w:rsid w:val="00A071CA"/>
    <w:rsid w:val="00A0727A"/>
    <w:rsid w:val="00A0796B"/>
    <w:rsid w:val="00A10CAF"/>
    <w:rsid w:val="00A11770"/>
    <w:rsid w:val="00A11C69"/>
    <w:rsid w:val="00A12AB2"/>
    <w:rsid w:val="00A12C51"/>
    <w:rsid w:val="00A12D5A"/>
    <w:rsid w:val="00A144DA"/>
    <w:rsid w:val="00A1663D"/>
    <w:rsid w:val="00A16763"/>
    <w:rsid w:val="00A16869"/>
    <w:rsid w:val="00A201C7"/>
    <w:rsid w:val="00A21B59"/>
    <w:rsid w:val="00A21D86"/>
    <w:rsid w:val="00A22D09"/>
    <w:rsid w:val="00A237C0"/>
    <w:rsid w:val="00A24EAD"/>
    <w:rsid w:val="00A25621"/>
    <w:rsid w:val="00A25C83"/>
    <w:rsid w:val="00A26486"/>
    <w:rsid w:val="00A270AC"/>
    <w:rsid w:val="00A31877"/>
    <w:rsid w:val="00A33021"/>
    <w:rsid w:val="00A3444B"/>
    <w:rsid w:val="00A350BA"/>
    <w:rsid w:val="00A35A2C"/>
    <w:rsid w:val="00A37240"/>
    <w:rsid w:val="00A37280"/>
    <w:rsid w:val="00A37B3C"/>
    <w:rsid w:val="00A412CD"/>
    <w:rsid w:val="00A41D82"/>
    <w:rsid w:val="00A41F92"/>
    <w:rsid w:val="00A4401A"/>
    <w:rsid w:val="00A44E6F"/>
    <w:rsid w:val="00A46232"/>
    <w:rsid w:val="00A51BD8"/>
    <w:rsid w:val="00A523B0"/>
    <w:rsid w:val="00A5621D"/>
    <w:rsid w:val="00A57BD3"/>
    <w:rsid w:val="00A6017C"/>
    <w:rsid w:val="00A601DC"/>
    <w:rsid w:val="00A60273"/>
    <w:rsid w:val="00A62D4B"/>
    <w:rsid w:val="00A6372C"/>
    <w:rsid w:val="00A669E9"/>
    <w:rsid w:val="00A66AC7"/>
    <w:rsid w:val="00A6709F"/>
    <w:rsid w:val="00A67668"/>
    <w:rsid w:val="00A67A3A"/>
    <w:rsid w:val="00A701DB"/>
    <w:rsid w:val="00A70B99"/>
    <w:rsid w:val="00A714F1"/>
    <w:rsid w:val="00A71924"/>
    <w:rsid w:val="00A71B34"/>
    <w:rsid w:val="00A71E4D"/>
    <w:rsid w:val="00A72450"/>
    <w:rsid w:val="00A72799"/>
    <w:rsid w:val="00A72B0B"/>
    <w:rsid w:val="00A736B9"/>
    <w:rsid w:val="00A77951"/>
    <w:rsid w:val="00A81A00"/>
    <w:rsid w:val="00A8345E"/>
    <w:rsid w:val="00A8546B"/>
    <w:rsid w:val="00A854E2"/>
    <w:rsid w:val="00A85B61"/>
    <w:rsid w:val="00A87104"/>
    <w:rsid w:val="00A87930"/>
    <w:rsid w:val="00A909CA"/>
    <w:rsid w:val="00A9160E"/>
    <w:rsid w:val="00A91B3B"/>
    <w:rsid w:val="00A923EA"/>
    <w:rsid w:val="00A931E8"/>
    <w:rsid w:val="00A938AB"/>
    <w:rsid w:val="00A93F20"/>
    <w:rsid w:val="00A94FDE"/>
    <w:rsid w:val="00A960B9"/>
    <w:rsid w:val="00A96E8F"/>
    <w:rsid w:val="00A97540"/>
    <w:rsid w:val="00AA1D1B"/>
    <w:rsid w:val="00AA6088"/>
    <w:rsid w:val="00AA6502"/>
    <w:rsid w:val="00AA694C"/>
    <w:rsid w:val="00AA7041"/>
    <w:rsid w:val="00AA70F7"/>
    <w:rsid w:val="00AA736F"/>
    <w:rsid w:val="00AA73D9"/>
    <w:rsid w:val="00AA7811"/>
    <w:rsid w:val="00AB03E1"/>
    <w:rsid w:val="00AB07BF"/>
    <w:rsid w:val="00AB0893"/>
    <w:rsid w:val="00AB104A"/>
    <w:rsid w:val="00AB2B96"/>
    <w:rsid w:val="00AB2BBE"/>
    <w:rsid w:val="00AB3013"/>
    <w:rsid w:val="00AB36FF"/>
    <w:rsid w:val="00AB41F8"/>
    <w:rsid w:val="00AB47E1"/>
    <w:rsid w:val="00AB69A4"/>
    <w:rsid w:val="00AB78E6"/>
    <w:rsid w:val="00AC0BE3"/>
    <w:rsid w:val="00AC2701"/>
    <w:rsid w:val="00AC367A"/>
    <w:rsid w:val="00AC3D0D"/>
    <w:rsid w:val="00AD093E"/>
    <w:rsid w:val="00AD099C"/>
    <w:rsid w:val="00AD132B"/>
    <w:rsid w:val="00AD1F00"/>
    <w:rsid w:val="00AD432D"/>
    <w:rsid w:val="00AD5B78"/>
    <w:rsid w:val="00AD6090"/>
    <w:rsid w:val="00AD6543"/>
    <w:rsid w:val="00AE0C1A"/>
    <w:rsid w:val="00AE1659"/>
    <w:rsid w:val="00AE2B83"/>
    <w:rsid w:val="00AE36B5"/>
    <w:rsid w:val="00AE36CC"/>
    <w:rsid w:val="00AE45B6"/>
    <w:rsid w:val="00AE45FE"/>
    <w:rsid w:val="00AE484F"/>
    <w:rsid w:val="00AE51B4"/>
    <w:rsid w:val="00AE5775"/>
    <w:rsid w:val="00AE5DC1"/>
    <w:rsid w:val="00AE6B73"/>
    <w:rsid w:val="00AE6BEB"/>
    <w:rsid w:val="00AE6BF4"/>
    <w:rsid w:val="00AE77F7"/>
    <w:rsid w:val="00AF00CB"/>
    <w:rsid w:val="00AF024A"/>
    <w:rsid w:val="00AF0580"/>
    <w:rsid w:val="00AF0A49"/>
    <w:rsid w:val="00AF363B"/>
    <w:rsid w:val="00AF3D53"/>
    <w:rsid w:val="00AF5178"/>
    <w:rsid w:val="00AF6347"/>
    <w:rsid w:val="00AF6597"/>
    <w:rsid w:val="00AF6AE0"/>
    <w:rsid w:val="00B0196F"/>
    <w:rsid w:val="00B0311D"/>
    <w:rsid w:val="00B03484"/>
    <w:rsid w:val="00B047EA"/>
    <w:rsid w:val="00B0536D"/>
    <w:rsid w:val="00B06664"/>
    <w:rsid w:val="00B11306"/>
    <w:rsid w:val="00B11A23"/>
    <w:rsid w:val="00B129A5"/>
    <w:rsid w:val="00B12D98"/>
    <w:rsid w:val="00B1356D"/>
    <w:rsid w:val="00B135AD"/>
    <w:rsid w:val="00B13DF4"/>
    <w:rsid w:val="00B14650"/>
    <w:rsid w:val="00B146F4"/>
    <w:rsid w:val="00B1614D"/>
    <w:rsid w:val="00B16589"/>
    <w:rsid w:val="00B1659D"/>
    <w:rsid w:val="00B17120"/>
    <w:rsid w:val="00B173AB"/>
    <w:rsid w:val="00B174B7"/>
    <w:rsid w:val="00B17623"/>
    <w:rsid w:val="00B17AAC"/>
    <w:rsid w:val="00B17B8A"/>
    <w:rsid w:val="00B21E04"/>
    <w:rsid w:val="00B223F7"/>
    <w:rsid w:val="00B22500"/>
    <w:rsid w:val="00B2477D"/>
    <w:rsid w:val="00B247E8"/>
    <w:rsid w:val="00B266F8"/>
    <w:rsid w:val="00B2672B"/>
    <w:rsid w:val="00B31187"/>
    <w:rsid w:val="00B319E9"/>
    <w:rsid w:val="00B31EBA"/>
    <w:rsid w:val="00B3268D"/>
    <w:rsid w:val="00B34A03"/>
    <w:rsid w:val="00B35113"/>
    <w:rsid w:val="00B36727"/>
    <w:rsid w:val="00B36C7B"/>
    <w:rsid w:val="00B374DC"/>
    <w:rsid w:val="00B37CAA"/>
    <w:rsid w:val="00B40684"/>
    <w:rsid w:val="00B41781"/>
    <w:rsid w:val="00B418EB"/>
    <w:rsid w:val="00B41E43"/>
    <w:rsid w:val="00B43F0C"/>
    <w:rsid w:val="00B45C5B"/>
    <w:rsid w:val="00B45E56"/>
    <w:rsid w:val="00B4614E"/>
    <w:rsid w:val="00B46454"/>
    <w:rsid w:val="00B470FD"/>
    <w:rsid w:val="00B4752C"/>
    <w:rsid w:val="00B47A4E"/>
    <w:rsid w:val="00B5129E"/>
    <w:rsid w:val="00B5133C"/>
    <w:rsid w:val="00B518E6"/>
    <w:rsid w:val="00B536BD"/>
    <w:rsid w:val="00B53810"/>
    <w:rsid w:val="00B54633"/>
    <w:rsid w:val="00B546E8"/>
    <w:rsid w:val="00B54B82"/>
    <w:rsid w:val="00B551A0"/>
    <w:rsid w:val="00B56203"/>
    <w:rsid w:val="00B566BA"/>
    <w:rsid w:val="00B62C71"/>
    <w:rsid w:val="00B63358"/>
    <w:rsid w:val="00B633AC"/>
    <w:rsid w:val="00B635D4"/>
    <w:rsid w:val="00B63770"/>
    <w:rsid w:val="00B63DB0"/>
    <w:rsid w:val="00B656AF"/>
    <w:rsid w:val="00B65844"/>
    <w:rsid w:val="00B660F3"/>
    <w:rsid w:val="00B7061E"/>
    <w:rsid w:val="00B70B0A"/>
    <w:rsid w:val="00B71AFF"/>
    <w:rsid w:val="00B71CF3"/>
    <w:rsid w:val="00B72D15"/>
    <w:rsid w:val="00B73C45"/>
    <w:rsid w:val="00B73C93"/>
    <w:rsid w:val="00B73F05"/>
    <w:rsid w:val="00B751DB"/>
    <w:rsid w:val="00B7595C"/>
    <w:rsid w:val="00B75F39"/>
    <w:rsid w:val="00B76890"/>
    <w:rsid w:val="00B80860"/>
    <w:rsid w:val="00B8086D"/>
    <w:rsid w:val="00B823B4"/>
    <w:rsid w:val="00B839A2"/>
    <w:rsid w:val="00B85CDA"/>
    <w:rsid w:val="00B86406"/>
    <w:rsid w:val="00B86472"/>
    <w:rsid w:val="00B87DE7"/>
    <w:rsid w:val="00B9019A"/>
    <w:rsid w:val="00B90B61"/>
    <w:rsid w:val="00B91807"/>
    <w:rsid w:val="00B91B28"/>
    <w:rsid w:val="00B948F3"/>
    <w:rsid w:val="00B95215"/>
    <w:rsid w:val="00B95CB6"/>
    <w:rsid w:val="00B95CE0"/>
    <w:rsid w:val="00B96B80"/>
    <w:rsid w:val="00B96CF5"/>
    <w:rsid w:val="00B9735D"/>
    <w:rsid w:val="00B97F36"/>
    <w:rsid w:val="00BA025B"/>
    <w:rsid w:val="00BA0564"/>
    <w:rsid w:val="00BA10A4"/>
    <w:rsid w:val="00BA11BB"/>
    <w:rsid w:val="00BA2BCB"/>
    <w:rsid w:val="00BA2EC9"/>
    <w:rsid w:val="00BA39FD"/>
    <w:rsid w:val="00BA3E57"/>
    <w:rsid w:val="00BA3FD8"/>
    <w:rsid w:val="00BA7C7A"/>
    <w:rsid w:val="00BB0FD2"/>
    <w:rsid w:val="00BB1416"/>
    <w:rsid w:val="00BB14B5"/>
    <w:rsid w:val="00BB1D39"/>
    <w:rsid w:val="00BB1EFA"/>
    <w:rsid w:val="00BB2EFF"/>
    <w:rsid w:val="00BB3D14"/>
    <w:rsid w:val="00BB4438"/>
    <w:rsid w:val="00BB5B6A"/>
    <w:rsid w:val="00BB67D5"/>
    <w:rsid w:val="00BB7A06"/>
    <w:rsid w:val="00BC1B27"/>
    <w:rsid w:val="00BC2901"/>
    <w:rsid w:val="00BC33B0"/>
    <w:rsid w:val="00BC5647"/>
    <w:rsid w:val="00BC7105"/>
    <w:rsid w:val="00BD151A"/>
    <w:rsid w:val="00BD4203"/>
    <w:rsid w:val="00BD4AB3"/>
    <w:rsid w:val="00BD548B"/>
    <w:rsid w:val="00BD5BB9"/>
    <w:rsid w:val="00BD6870"/>
    <w:rsid w:val="00BD68C3"/>
    <w:rsid w:val="00BD70A8"/>
    <w:rsid w:val="00BE03F1"/>
    <w:rsid w:val="00BE0F9B"/>
    <w:rsid w:val="00BE3D3F"/>
    <w:rsid w:val="00BE3FDA"/>
    <w:rsid w:val="00BF1C60"/>
    <w:rsid w:val="00BF4664"/>
    <w:rsid w:val="00BF46AF"/>
    <w:rsid w:val="00BF64C4"/>
    <w:rsid w:val="00BF681A"/>
    <w:rsid w:val="00C00104"/>
    <w:rsid w:val="00C00CE7"/>
    <w:rsid w:val="00C01D6E"/>
    <w:rsid w:val="00C02E15"/>
    <w:rsid w:val="00C0366B"/>
    <w:rsid w:val="00C03721"/>
    <w:rsid w:val="00C03A30"/>
    <w:rsid w:val="00C04280"/>
    <w:rsid w:val="00C045C2"/>
    <w:rsid w:val="00C0631F"/>
    <w:rsid w:val="00C07B70"/>
    <w:rsid w:val="00C10030"/>
    <w:rsid w:val="00C100B4"/>
    <w:rsid w:val="00C101B3"/>
    <w:rsid w:val="00C1233D"/>
    <w:rsid w:val="00C12614"/>
    <w:rsid w:val="00C13B6D"/>
    <w:rsid w:val="00C1434D"/>
    <w:rsid w:val="00C16A26"/>
    <w:rsid w:val="00C16F9E"/>
    <w:rsid w:val="00C175A0"/>
    <w:rsid w:val="00C17E26"/>
    <w:rsid w:val="00C20651"/>
    <w:rsid w:val="00C20B66"/>
    <w:rsid w:val="00C21487"/>
    <w:rsid w:val="00C21F58"/>
    <w:rsid w:val="00C234E3"/>
    <w:rsid w:val="00C23A0E"/>
    <w:rsid w:val="00C253B8"/>
    <w:rsid w:val="00C26BDA"/>
    <w:rsid w:val="00C27791"/>
    <w:rsid w:val="00C302A1"/>
    <w:rsid w:val="00C3069E"/>
    <w:rsid w:val="00C321CE"/>
    <w:rsid w:val="00C3330C"/>
    <w:rsid w:val="00C33E1E"/>
    <w:rsid w:val="00C346D6"/>
    <w:rsid w:val="00C34BB2"/>
    <w:rsid w:val="00C37101"/>
    <w:rsid w:val="00C37647"/>
    <w:rsid w:val="00C40300"/>
    <w:rsid w:val="00C41DC9"/>
    <w:rsid w:val="00C4268C"/>
    <w:rsid w:val="00C42CB7"/>
    <w:rsid w:val="00C43629"/>
    <w:rsid w:val="00C43970"/>
    <w:rsid w:val="00C44817"/>
    <w:rsid w:val="00C452F0"/>
    <w:rsid w:val="00C4535F"/>
    <w:rsid w:val="00C4598C"/>
    <w:rsid w:val="00C503FB"/>
    <w:rsid w:val="00C504E1"/>
    <w:rsid w:val="00C50FAE"/>
    <w:rsid w:val="00C514AC"/>
    <w:rsid w:val="00C51B58"/>
    <w:rsid w:val="00C521B5"/>
    <w:rsid w:val="00C52594"/>
    <w:rsid w:val="00C53F0B"/>
    <w:rsid w:val="00C5458E"/>
    <w:rsid w:val="00C60005"/>
    <w:rsid w:val="00C602CB"/>
    <w:rsid w:val="00C602F0"/>
    <w:rsid w:val="00C624A5"/>
    <w:rsid w:val="00C62BFA"/>
    <w:rsid w:val="00C644E6"/>
    <w:rsid w:val="00C64AB2"/>
    <w:rsid w:val="00C6654B"/>
    <w:rsid w:val="00C667CC"/>
    <w:rsid w:val="00C707B3"/>
    <w:rsid w:val="00C71148"/>
    <w:rsid w:val="00C72A05"/>
    <w:rsid w:val="00C72B65"/>
    <w:rsid w:val="00C73251"/>
    <w:rsid w:val="00C73FF9"/>
    <w:rsid w:val="00C74790"/>
    <w:rsid w:val="00C74B19"/>
    <w:rsid w:val="00C75C34"/>
    <w:rsid w:val="00C76687"/>
    <w:rsid w:val="00C76C0F"/>
    <w:rsid w:val="00C7767B"/>
    <w:rsid w:val="00C801B3"/>
    <w:rsid w:val="00C8127F"/>
    <w:rsid w:val="00C813AD"/>
    <w:rsid w:val="00C81AD1"/>
    <w:rsid w:val="00C83E44"/>
    <w:rsid w:val="00C8472D"/>
    <w:rsid w:val="00C85484"/>
    <w:rsid w:val="00C855DE"/>
    <w:rsid w:val="00C869F6"/>
    <w:rsid w:val="00C86B63"/>
    <w:rsid w:val="00C86D42"/>
    <w:rsid w:val="00C87D63"/>
    <w:rsid w:val="00C93BDA"/>
    <w:rsid w:val="00C946FD"/>
    <w:rsid w:val="00C94D03"/>
    <w:rsid w:val="00C94E19"/>
    <w:rsid w:val="00C953C9"/>
    <w:rsid w:val="00C95D0B"/>
    <w:rsid w:val="00C95DBD"/>
    <w:rsid w:val="00C96473"/>
    <w:rsid w:val="00C96BA8"/>
    <w:rsid w:val="00C97121"/>
    <w:rsid w:val="00CA041E"/>
    <w:rsid w:val="00CA1078"/>
    <w:rsid w:val="00CA180F"/>
    <w:rsid w:val="00CA1CFE"/>
    <w:rsid w:val="00CA39C8"/>
    <w:rsid w:val="00CA62F4"/>
    <w:rsid w:val="00CA6EF2"/>
    <w:rsid w:val="00CA7B3E"/>
    <w:rsid w:val="00CB0E06"/>
    <w:rsid w:val="00CB12BC"/>
    <w:rsid w:val="00CB2830"/>
    <w:rsid w:val="00CB2DC3"/>
    <w:rsid w:val="00CB2F3F"/>
    <w:rsid w:val="00CB5062"/>
    <w:rsid w:val="00CB70FD"/>
    <w:rsid w:val="00CB7565"/>
    <w:rsid w:val="00CB7A1D"/>
    <w:rsid w:val="00CC03F6"/>
    <w:rsid w:val="00CC0460"/>
    <w:rsid w:val="00CC09D4"/>
    <w:rsid w:val="00CC0AF1"/>
    <w:rsid w:val="00CC1A5D"/>
    <w:rsid w:val="00CC2A37"/>
    <w:rsid w:val="00CC2F12"/>
    <w:rsid w:val="00CC3A5E"/>
    <w:rsid w:val="00CC3CBB"/>
    <w:rsid w:val="00CC415F"/>
    <w:rsid w:val="00CC6806"/>
    <w:rsid w:val="00CD04D1"/>
    <w:rsid w:val="00CD088C"/>
    <w:rsid w:val="00CD12D0"/>
    <w:rsid w:val="00CD13D1"/>
    <w:rsid w:val="00CD179B"/>
    <w:rsid w:val="00CD3E16"/>
    <w:rsid w:val="00CD418E"/>
    <w:rsid w:val="00CD519A"/>
    <w:rsid w:val="00CD5219"/>
    <w:rsid w:val="00CD6430"/>
    <w:rsid w:val="00CD64DB"/>
    <w:rsid w:val="00CD74D2"/>
    <w:rsid w:val="00CE077D"/>
    <w:rsid w:val="00CE14A6"/>
    <w:rsid w:val="00CE30AE"/>
    <w:rsid w:val="00CE3746"/>
    <w:rsid w:val="00CE4270"/>
    <w:rsid w:val="00CE4A89"/>
    <w:rsid w:val="00CE5391"/>
    <w:rsid w:val="00CE5398"/>
    <w:rsid w:val="00CE5BB2"/>
    <w:rsid w:val="00CE7956"/>
    <w:rsid w:val="00CE7BC5"/>
    <w:rsid w:val="00CF0971"/>
    <w:rsid w:val="00CF190B"/>
    <w:rsid w:val="00CF2C3F"/>
    <w:rsid w:val="00CF4719"/>
    <w:rsid w:val="00CF5863"/>
    <w:rsid w:val="00CF58F3"/>
    <w:rsid w:val="00CF65B6"/>
    <w:rsid w:val="00D00330"/>
    <w:rsid w:val="00D00790"/>
    <w:rsid w:val="00D00E91"/>
    <w:rsid w:val="00D01EA5"/>
    <w:rsid w:val="00D0236F"/>
    <w:rsid w:val="00D030A8"/>
    <w:rsid w:val="00D047AD"/>
    <w:rsid w:val="00D04CF2"/>
    <w:rsid w:val="00D05095"/>
    <w:rsid w:val="00D051BB"/>
    <w:rsid w:val="00D065DE"/>
    <w:rsid w:val="00D11232"/>
    <w:rsid w:val="00D11BCD"/>
    <w:rsid w:val="00D1205D"/>
    <w:rsid w:val="00D123C6"/>
    <w:rsid w:val="00D124C3"/>
    <w:rsid w:val="00D13A97"/>
    <w:rsid w:val="00D13AA8"/>
    <w:rsid w:val="00D142F7"/>
    <w:rsid w:val="00D148A6"/>
    <w:rsid w:val="00D154A3"/>
    <w:rsid w:val="00D155F2"/>
    <w:rsid w:val="00D17CB5"/>
    <w:rsid w:val="00D2001C"/>
    <w:rsid w:val="00D206D9"/>
    <w:rsid w:val="00D207CB"/>
    <w:rsid w:val="00D20ED2"/>
    <w:rsid w:val="00D21F9E"/>
    <w:rsid w:val="00D231D4"/>
    <w:rsid w:val="00D240AD"/>
    <w:rsid w:val="00D24244"/>
    <w:rsid w:val="00D246A2"/>
    <w:rsid w:val="00D25D1B"/>
    <w:rsid w:val="00D26A13"/>
    <w:rsid w:val="00D31E35"/>
    <w:rsid w:val="00D3265A"/>
    <w:rsid w:val="00D32AF9"/>
    <w:rsid w:val="00D32CFA"/>
    <w:rsid w:val="00D33424"/>
    <w:rsid w:val="00D36212"/>
    <w:rsid w:val="00D36798"/>
    <w:rsid w:val="00D36A17"/>
    <w:rsid w:val="00D36D31"/>
    <w:rsid w:val="00D371C3"/>
    <w:rsid w:val="00D371D3"/>
    <w:rsid w:val="00D37F5E"/>
    <w:rsid w:val="00D402B3"/>
    <w:rsid w:val="00D4070A"/>
    <w:rsid w:val="00D408AD"/>
    <w:rsid w:val="00D41A66"/>
    <w:rsid w:val="00D41B53"/>
    <w:rsid w:val="00D41FB9"/>
    <w:rsid w:val="00D42684"/>
    <w:rsid w:val="00D44A30"/>
    <w:rsid w:val="00D45687"/>
    <w:rsid w:val="00D473D3"/>
    <w:rsid w:val="00D476CD"/>
    <w:rsid w:val="00D47930"/>
    <w:rsid w:val="00D504E9"/>
    <w:rsid w:val="00D50DA2"/>
    <w:rsid w:val="00D52780"/>
    <w:rsid w:val="00D53247"/>
    <w:rsid w:val="00D540A0"/>
    <w:rsid w:val="00D542EB"/>
    <w:rsid w:val="00D55799"/>
    <w:rsid w:val="00D56131"/>
    <w:rsid w:val="00D56A22"/>
    <w:rsid w:val="00D5721C"/>
    <w:rsid w:val="00D57ECA"/>
    <w:rsid w:val="00D57FCD"/>
    <w:rsid w:val="00D60200"/>
    <w:rsid w:val="00D6226A"/>
    <w:rsid w:val="00D62CC0"/>
    <w:rsid w:val="00D63705"/>
    <w:rsid w:val="00D6442D"/>
    <w:rsid w:val="00D668B3"/>
    <w:rsid w:val="00D67DEF"/>
    <w:rsid w:val="00D72055"/>
    <w:rsid w:val="00D72C7D"/>
    <w:rsid w:val="00D76A29"/>
    <w:rsid w:val="00D77233"/>
    <w:rsid w:val="00D77A4A"/>
    <w:rsid w:val="00D807A6"/>
    <w:rsid w:val="00D810CB"/>
    <w:rsid w:val="00D82564"/>
    <w:rsid w:val="00D83715"/>
    <w:rsid w:val="00D90877"/>
    <w:rsid w:val="00D90F57"/>
    <w:rsid w:val="00D91BBD"/>
    <w:rsid w:val="00D922BE"/>
    <w:rsid w:val="00D93099"/>
    <w:rsid w:val="00D93919"/>
    <w:rsid w:val="00D93ADF"/>
    <w:rsid w:val="00D94A3B"/>
    <w:rsid w:val="00D95339"/>
    <w:rsid w:val="00D97167"/>
    <w:rsid w:val="00DA0FAE"/>
    <w:rsid w:val="00DA236E"/>
    <w:rsid w:val="00DA2A1F"/>
    <w:rsid w:val="00DA2F7B"/>
    <w:rsid w:val="00DA4DE3"/>
    <w:rsid w:val="00DA59C1"/>
    <w:rsid w:val="00DA701C"/>
    <w:rsid w:val="00DA7235"/>
    <w:rsid w:val="00DB0B9B"/>
    <w:rsid w:val="00DB0C75"/>
    <w:rsid w:val="00DB13EB"/>
    <w:rsid w:val="00DB18C3"/>
    <w:rsid w:val="00DB1F9A"/>
    <w:rsid w:val="00DB37A5"/>
    <w:rsid w:val="00DB4376"/>
    <w:rsid w:val="00DB5536"/>
    <w:rsid w:val="00DB56AA"/>
    <w:rsid w:val="00DB5B12"/>
    <w:rsid w:val="00DB62D7"/>
    <w:rsid w:val="00DB794C"/>
    <w:rsid w:val="00DC14C7"/>
    <w:rsid w:val="00DC1D70"/>
    <w:rsid w:val="00DC2305"/>
    <w:rsid w:val="00DC4A4A"/>
    <w:rsid w:val="00DC5270"/>
    <w:rsid w:val="00DC613A"/>
    <w:rsid w:val="00DD040A"/>
    <w:rsid w:val="00DD0422"/>
    <w:rsid w:val="00DD0443"/>
    <w:rsid w:val="00DD1009"/>
    <w:rsid w:val="00DD1185"/>
    <w:rsid w:val="00DD2663"/>
    <w:rsid w:val="00DD2BBE"/>
    <w:rsid w:val="00DD333D"/>
    <w:rsid w:val="00DD38FA"/>
    <w:rsid w:val="00DD42CB"/>
    <w:rsid w:val="00DD5695"/>
    <w:rsid w:val="00DD5A64"/>
    <w:rsid w:val="00DD6E83"/>
    <w:rsid w:val="00DE08E3"/>
    <w:rsid w:val="00DE160B"/>
    <w:rsid w:val="00DE1F75"/>
    <w:rsid w:val="00DE3EBB"/>
    <w:rsid w:val="00DE430F"/>
    <w:rsid w:val="00DE4A38"/>
    <w:rsid w:val="00DE4C28"/>
    <w:rsid w:val="00DE5970"/>
    <w:rsid w:val="00DE6085"/>
    <w:rsid w:val="00DE6674"/>
    <w:rsid w:val="00DF148A"/>
    <w:rsid w:val="00DF214C"/>
    <w:rsid w:val="00DF450C"/>
    <w:rsid w:val="00DF48B2"/>
    <w:rsid w:val="00DF7A77"/>
    <w:rsid w:val="00DF7D60"/>
    <w:rsid w:val="00DF7F6F"/>
    <w:rsid w:val="00E00AEB"/>
    <w:rsid w:val="00E017CA"/>
    <w:rsid w:val="00E029B7"/>
    <w:rsid w:val="00E030AE"/>
    <w:rsid w:val="00E03718"/>
    <w:rsid w:val="00E03C83"/>
    <w:rsid w:val="00E0404C"/>
    <w:rsid w:val="00E041F8"/>
    <w:rsid w:val="00E0462E"/>
    <w:rsid w:val="00E0514C"/>
    <w:rsid w:val="00E05BDA"/>
    <w:rsid w:val="00E0607F"/>
    <w:rsid w:val="00E0771D"/>
    <w:rsid w:val="00E103D2"/>
    <w:rsid w:val="00E1129F"/>
    <w:rsid w:val="00E125DA"/>
    <w:rsid w:val="00E147F0"/>
    <w:rsid w:val="00E16126"/>
    <w:rsid w:val="00E1627C"/>
    <w:rsid w:val="00E1657B"/>
    <w:rsid w:val="00E17362"/>
    <w:rsid w:val="00E17413"/>
    <w:rsid w:val="00E20716"/>
    <w:rsid w:val="00E20C03"/>
    <w:rsid w:val="00E2122B"/>
    <w:rsid w:val="00E21943"/>
    <w:rsid w:val="00E226DB"/>
    <w:rsid w:val="00E23396"/>
    <w:rsid w:val="00E246A6"/>
    <w:rsid w:val="00E24B9F"/>
    <w:rsid w:val="00E2542E"/>
    <w:rsid w:val="00E25B95"/>
    <w:rsid w:val="00E26553"/>
    <w:rsid w:val="00E27AC8"/>
    <w:rsid w:val="00E30A3D"/>
    <w:rsid w:val="00E30B40"/>
    <w:rsid w:val="00E30F86"/>
    <w:rsid w:val="00E31841"/>
    <w:rsid w:val="00E319BC"/>
    <w:rsid w:val="00E32217"/>
    <w:rsid w:val="00E341C4"/>
    <w:rsid w:val="00E34A6E"/>
    <w:rsid w:val="00E3792C"/>
    <w:rsid w:val="00E37976"/>
    <w:rsid w:val="00E4146A"/>
    <w:rsid w:val="00E41695"/>
    <w:rsid w:val="00E42806"/>
    <w:rsid w:val="00E4507D"/>
    <w:rsid w:val="00E46962"/>
    <w:rsid w:val="00E46B22"/>
    <w:rsid w:val="00E46EC6"/>
    <w:rsid w:val="00E470E5"/>
    <w:rsid w:val="00E50DBD"/>
    <w:rsid w:val="00E51267"/>
    <w:rsid w:val="00E5230F"/>
    <w:rsid w:val="00E5351F"/>
    <w:rsid w:val="00E54B61"/>
    <w:rsid w:val="00E56EAC"/>
    <w:rsid w:val="00E5719D"/>
    <w:rsid w:val="00E57C5F"/>
    <w:rsid w:val="00E57CD6"/>
    <w:rsid w:val="00E62429"/>
    <w:rsid w:val="00E6245F"/>
    <w:rsid w:val="00E63473"/>
    <w:rsid w:val="00E634B6"/>
    <w:rsid w:val="00E634E8"/>
    <w:rsid w:val="00E638EA"/>
    <w:rsid w:val="00E64E74"/>
    <w:rsid w:val="00E653EE"/>
    <w:rsid w:val="00E655F3"/>
    <w:rsid w:val="00E65ADA"/>
    <w:rsid w:val="00E65CDD"/>
    <w:rsid w:val="00E70C5D"/>
    <w:rsid w:val="00E70FE1"/>
    <w:rsid w:val="00E71C59"/>
    <w:rsid w:val="00E72D28"/>
    <w:rsid w:val="00E73086"/>
    <w:rsid w:val="00E73DE6"/>
    <w:rsid w:val="00E74078"/>
    <w:rsid w:val="00E750D7"/>
    <w:rsid w:val="00E76BB3"/>
    <w:rsid w:val="00E772A0"/>
    <w:rsid w:val="00E778D4"/>
    <w:rsid w:val="00E77C19"/>
    <w:rsid w:val="00E8006F"/>
    <w:rsid w:val="00E80581"/>
    <w:rsid w:val="00E80DA5"/>
    <w:rsid w:val="00E8133C"/>
    <w:rsid w:val="00E8193F"/>
    <w:rsid w:val="00E8312A"/>
    <w:rsid w:val="00E84EFB"/>
    <w:rsid w:val="00E901D7"/>
    <w:rsid w:val="00E911B6"/>
    <w:rsid w:val="00E91296"/>
    <w:rsid w:val="00E918FD"/>
    <w:rsid w:val="00E92D41"/>
    <w:rsid w:val="00E9446D"/>
    <w:rsid w:val="00E9624E"/>
    <w:rsid w:val="00E96515"/>
    <w:rsid w:val="00E96F6F"/>
    <w:rsid w:val="00E97CD6"/>
    <w:rsid w:val="00EA11D9"/>
    <w:rsid w:val="00EA2B86"/>
    <w:rsid w:val="00EA2DC7"/>
    <w:rsid w:val="00EA310C"/>
    <w:rsid w:val="00EA3BD2"/>
    <w:rsid w:val="00EA49BA"/>
    <w:rsid w:val="00EA5240"/>
    <w:rsid w:val="00EB0928"/>
    <w:rsid w:val="00EB0B8B"/>
    <w:rsid w:val="00EB2031"/>
    <w:rsid w:val="00EB205F"/>
    <w:rsid w:val="00EB291B"/>
    <w:rsid w:val="00EB344C"/>
    <w:rsid w:val="00EB389D"/>
    <w:rsid w:val="00EB4C9F"/>
    <w:rsid w:val="00EB53F4"/>
    <w:rsid w:val="00EB58F4"/>
    <w:rsid w:val="00EB5CC9"/>
    <w:rsid w:val="00EB62B9"/>
    <w:rsid w:val="00EB7CDA"/>
    <w:rsid w:val="00EC5EAD"/>
    <w:rsid w:val="00EC6651"/>
    <w:rsid w:val="00EC6A66"/>
    <w:rsid w:val="00EC7975"/>
    <w:rsid w:val="00EC7DD2"/>
    <w:rsid w:val="00EC7E0C"/>
    <w:rsid w:val="00ED0125"/>
    <w:rsid w:val="00ED067C"/>
    <w:rsid w:val="00ED1EBB"/>
    <w:rsid w:val="00ED2F82"/>
    <w:rsid w:val="00ED39CE"/>
    <w:rsid w:val="00ED4E8C"/>
    <w:rsid w:val="00EE0D85"/>
    <w:rsid w:val="00EE0E6D"/>
    <w:rsid w:val="00EE20B5"/>
    <w:rsid w:val="00EE2DB0"/>
    <w:rsid w:val="00EE2FA2"/>
    <w:rsid w:val="00EF0986"/>
    <w:rsid w:val="00EF2590"/>
    <w:rsid w:val="00EF2A6D"/>
    <w:rsid w:val="00EF3A96"/>
    <w:rsid w:val="00EF4245"/>
    <w:rsid w:val="00EF4E05"/>
    <w:rsid w:val="00EF5920"/>
    <w:rsid w:val="00EF5AF3"/>
    <w:rsid w:val="00EF71C4"/>
    <w:rsid w:val="00F02B9D"/>
    <w:rsid w:val="00F02E06"/>
    <w:rsid w:val="00F05040"/>
    <w:rsid w:val="00F059F1"/>
    <w:rsid w:val="00F05A49"/>
    <w:rsid w:val="00F0627F"/>
    <w:rsid w:val="00F06572"/>
    <w:rsid w:val="00F10F49"/>
    <w:rsid w:val="00F13D18"/>
    <w:rsid w:val="00F14697"/>
    <w:rsid w:val="00F146FF"/>
    <w:rsid w:val="00F1546C"/>
    <w:rsid w:val="00F1634F"/>
    <w:rsid w:val="00F16746"/>
    <w:rsid w:val="00F17C78"/>
    <w:rsid w:val="00F208AA"/>
    <w:rsid w:val="00F21666"/>
    <w:rsid w:val="00F231AE"/>
    <w:rsid w:val="00F25B19"/>
    <w:rsid w:val="00F25C05"/>
    <w:rsid w:val="00F263D4"/>
    <w:rsid w:val="00F26A02"/>
    <w:rsid w:val="00F279C6"/>
    <w:rsid w:val="00F30DAC"/>
    <w:rsid w:val="00F33161"/>
    <w:rsid w:val="00F333D2"/>
    <w:rsid w:val="00F33BEA"/>
    <w:rsid w:val="00F34CF5"/>
    <w:rsid w:val="00F355B9"/>
    <w:rsid w:val="00F361A3"/>
    <w:rsid w:val="00F3670E"/>
    <w:rsid w:val="00F368CC"/>
    <w:rsid w:val="00F36E14"/>
    <w:rsid w:val="00F37195"/>
    <w:rsid w:val="00F373DB"/>
    <w:rsid w:val="00F4325F"/>
    <w:rsid w:val="00F44417"/>
    <w:rsid w:val="00F445C5"/>
    <w:rsid w:val="00F446D7"/>
    <w:rsid w:val="00F44E8F"/>
    <w:rsid w:val="00F50A36"/>
    <w:rsid w:val="00F51080"/>
    <w:rsid w:val="00F51284"/>
    <w:rsid w:val="00F5226F"/>
    <w:rsid w:val="00F524C2"/>
    <w:rsid w:val="00F52A81"/>
    <w:rsid w:val="00F543B1"/>
    <w:rsid w:val="00F561B7"/>
    <w:rsid w:val="00F572A2"/>
    <w:rsid w:val="00F575DB"/>
    <w:rsid w:val="00F57707"/>
    <w:rsid w:val="00F609CF"/>
    <w:rsid w:val="00F62CEF"/>
    <w:rsid w:val="00F63B37"/>
    <w:rsid w:val="00F672A3"/>
    <w:rsid w:val="00F67D06"/>
    <w:rsid w:val="00F70CC0"/>
    <w:rsid w:val="00F71A72"/>
    <w:rsid w:val="00F72846"/>
    <w:rsid w:val="00F75035"/>
    <w:rsid w:val="00F753B4"/>
    <w:rsid w:val="00F754A9"/>
    <w:rsid w:val="00F813A5"/>
    <w:rsid w:val="00F831AD"/>
    <w:rsid w:val="00F835C2"/>
    <w:rsid w:val="00F838B9"/>
    <w:rsid w:val="00F840B0"/>
    <w:rsid w:val="00F845B0"/>
    <w:rsid w:val="00F85DAC"/>
    <w:rsid w:val="00F874B9"/>
    <w:rsid w:val="00F87680"/>
    <w:rsid w:val="00F916F9"/>
    <w:rsid w:val="00F91DA2"/>
    <w:rsid w:val="00F91DC1"/>
    <w:rsid w:val="00F9229C"/>
    <w:rsid w:val="00F9295B"/>
    <w:rsid w:val="00F93ECF"/>
    <w:rsid w:val="00F947D4"/>
    <w:rsid w:val="00F94AFF"/>
    <w:rsid w:val="00F9705D"/>
    <w:rsid w:val="00F978B9"/>
    <w:rsid w:val="00FA117E"/>
    <w:rsid w:val="00FA12E4"/>
    <w:rsid w:val="00FA1D8D"/>
    <w:rsid w:val="00FA22B7"/>
    <w:rsid w:val="00FA269A"/>
    <w:rsid w:val="00FA2A1D"/>
    <w:rsid w:val="00FA2FCC"/>
    <w:rsid w:val="00FA3A3F"/>
    <w:rsid w:val="00FA3F54"/>
    <w:rsid w:val="00FA4F54"/>
    <w:rsid w:val="00FB0633"/>
    <w:rsid w:val="00FB24AA"/>
    <w:rsid w:val="00FB298A"/>
    <w:rsid w:val="00FB3A32"/>
    <w:rsid w:val="00FB567F"/>
    <w:rsid w:val="00FB5D97"/>
    <w:rsid w:val="00FB6A04"/>
    <w:rsid w:val="00FB73B3"/>
    <w:rsid w:val="00FB754A"/>
    <w:rsid w:val="00FC1F45"/>
    <w:rsid w:val="00FC244F"/>
    <w:rsid w:val="00FC285E"/>
    <w:rsid w:val="00FC2CBA"/>
    <w:rsid w:val="00FC3DB5"/>
    <w:rsid w:val="00FC4CC7"/>
    <w:rsid w:val="00FC5E90"/>
    <w:rsid w:val="00FC6973"/>
    <w:rsid w:val="00FC6A76"/>
    <w:rsid w:val="00FC7291"/>
    <w:rsid w:val="00FD04A2"/>
    <w:rsid w:val="00FD08D6"/>
    <w:rsid w:val="00FD170D"/>
    <w:rsid w:val="00FD1EBC"/>
    <w:rsid w:val="00FD2984"/>
    <w:rsid w:val="00FD30DF"/>
    <w:rsid w:val="00FD4E62"/>
    <w:rsid w:val="00FD5000"/>
    <w:rsid w:val="00FD54D6"/>
    <w:rsid w:val="00FD6124"/>
    <w:rsid w:val="00FD7A13"/>
    <w:rsid w:val="00FE0CA0"/>
    <w:rsid w:val="00FE2AEA"/>
    <w:rsid w:val="00FE4078"/>
    <w:rsid w:val="00FE40D0"/>
    <w:rsid w:val="00FE4EA1"/>
    <w:rsid w:val="00FE5FBA"/>
    <w:rsid w:val="00FF0FCA"/>
    <w:rsid w:val="00FF107F"/>
    <w:rsid w:val="00FF139D"/>
    <w:rsid w:val="00FF1F51"/>
    <w:rsid w:val="00FF33BE"/>
    <w:rsid w:val="00FF433E"/>
    <w:rsid w:val="00FF44C1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764C27"/>
  <w15:docId w15:val="{A0CAE417-3F55-4E52-B36C-5AA03FAB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F92"/>
    <w:pPr>
      <w:suppressAutoHyphens/>
    </w:pPr>
    <w:rPr>
      <w:sz w:val="24"/>
      <w:szCs w:val="24"/>
      <w:lang w:eastAsia="ar-SA"/>
    </w:rPr>
  </w:style>
  <w:style w:type="paragraph" w:styleId="Rubrik1">
    <w:name w:val="heading 1"/>
    <w:basedOn w:val="Normal"/>
    <w:next w:val="Normal"/>
    <w:qFormat/>
    <w:rsid w:val="00A41F92"/>
    <w:pPr>
      <w:keepNext/>
      <w:widowControl w:val="0"/>
      <w:numPr>
        <w:numId w:val="5"/>
      </w:numPr>
      <w:tabs>
        <w:tab w:val="left" w:pos="720"/>
        <w:tab w:val="left" w:pos="1080"/>
        <w:tab w:val="left" w:pos="2160"/>
        <w:tab w:val="left" w:pos="4500"/>
        <w:tab w:val="left" w:pos="6300"/>
      </w:tabs>
      <w:autoSpaceDE w:val="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Rubrik2">
    <w:name w:val="heading 2"/>
    <w:basedOn w:val="Normal"/>
    <w:next w:val="Normal"/>
    <w:qFormat/>
    <w:rsid w:val="00A41F92"/>
    <w:pPr>
      <w:keepNext/>
      <w:widowControl w:val="0"/>
      <w:numPr>
        <w:ilvl w:val="1"/>
        <w:numId w:val="5"/>
      </w:numPr>
      <w:tabs>
        <w:tab w:val="left" w:pos="720"/>
        <w:tab w:val="left" w:pos="1080"/>
        <w:tab w:val="left" w:pos="1980"/>
        <w:tab w:val="left" w:pos="4500"/>
        <w:tab w:val="left" w:pos="6300"/>
      </w:tabs>
      <w:autoSpaceDE w:val="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A41F92"/>
    <w:pPr>
      <w:keepNext/>
      <w:widowControl w:val="0"/>
      <w:numPr>
        <w:ilvl w:val="2"/>
        <w:numId w:val="5"/>
      </w:numPr>
      <w:tabs>
        <w:tab w:val="left" w:pos="720"/>
        <w:tab w:val="left" w:pos="1080"/>
        <w:tab w:val="left" w:pos="1980"/>
        <w:tab w:val="left" w:pos="4500"/>
        <w:tab w:val="left" w:pos="6300"/>
      </w:tabs>
      <w:autoSpaceDE w:val="0"/>
      <w:outlineLvl w:val="2"/>
    </w:pPr>
    <w:rPr>
      <w:rFonts w:ascii="Cambria" w:hAnsi="Cambria"/>
      <w:b/>
      <w:bCs/>
      <w:sz w:val="26"/>
      <w:szCs w:val="26"/>
    </w:rPr>
  </w:style>
  <w:style w:type="paragraph" w:styleId="Rubrik5">
    <w:name w:val="heading 5"/>
    <w:basedOn w:val="Normal"/>
    <w:next w:val="Normal"/>
    <w:qFormat/>
    <w:rsid w:val="00A41F92"/>
    <w:pPr>
      <w:keepNext/>
      <w:widowControl w:val="0"/>
      <w:numPr>
        <w:ilvl w:val="4"/>
        <w:numId w:val="5"/>
      </w:numPr>
      <w:tabs>
        <w:tab w:val="left" w:pos="720"/>
        <w:tab w:val="left" w:pos="1080"/>
        <w:tab w:val="left" w:pos="2160"/>
        <w:tab w:val="left" w:pos="4500"/>
        <w:tab w:val="left" w:pos="6300"/>
      </w:tabs>
      <w:autoSpaceDE w:val="0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A41F92"/>
    <w:pPr>
      <w:keepNext/>
      <w:numPr>
        <w:ilvl w:val="5"/>
        <w:numId w:val="5"/>
      </w:numPr>
      <w:tabs>
        <w:tab w:val="left" w:pos="2977"/>
      </w:tabs>
      <w:outlineLvl w:val="5"/>
    </w:pPr>
    <w:rPr>
      <w:rFonts w:ascii="Calibri" w:hAnsi="Calibri"/>
      <w:b/>
      <w:bCs/>
      <w:sz w:val="20"/>
      <w:szCs w:val="20"/>
    </w:rPr>
  </w:style>
  <w:style w:type="paragraph" w:styleId="Rubrik7">
    <w:name w:val="heading 7"/>
    <w:basedOn w:val="Normal"/>
    <w:next w:val="Normal"/>
    <w:qFormat/>
    <w:rsid w:val="00A41F92"/>
    <w:pPr>
      <w:keepNext/>
      <w:numPr>
        <w:ilvl w:val="6"/>
        <w:numId w:val="5"/>
      </w:numPr>
      <w:outlineLvl w:val="6"/>
    </w:pPr>
    <w:rPr>
      <w:rFonts w:ascii="Calibri" w:hAnsi="Calibri"/>
    </w:rPr>
  </w:style>
  <w:style w:type="paragraph" w:styleId="Rubrik8">
    <w:name w:val="heading 8"/>
    <w:basedOn w:val="Normal"/>
    <w:next w:val="Normal"/>
    <w:qFormat/>
    <w:rsid w:val="00A41F92"/>
    <w:pPr>
      <w:keepNext/>
      <w:numPr>
        <w:ilvl w:val="7"/>
        <w:numId w:val="5"/>
      </w:numPr>
      <w:jc w:val="center"/>
      <w:outlineLvl w:val="7"/>
    </w:pPr>
    <w:rPr>
      <w:rFonts w:ascii="Calibri" w:hAnsi="Calibri"/>
      <w:i/>
      <w:iCs/>
    </w:rPr>
  </w:style>
  <w:style w:type="paragraph" w:styleId="Rubrik9">
    <w:name w:val="heading 9"/>
    <w:basedOn w:val="Normal"/>
    <w:next w:val="Normal"/>
    <w:qFormat/>
    <w:rsid w:val="00A41F92"/>
    <w:pPr>
      <w:keepNext/>
      <w:numPr>
        <w:ilvl w:val="8"/>
        <w:numId w:val="5"/>
      </w:numPr>
      <w:jc w:val="center"/>
      <w:outlineLvl w:val="8"/>
    </w:pPr>
    <w:rPr>
      <w:rFonts w:ascii="Cambria" w:hAnsi="Cambria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  <w:rsid w:val="00A41F92"/>
    <w:rPr>
      <w:rFonts w:ascii="Symbol" w:hAnsi="Symbol"/>
    </w:rPr>
  </w:style>
  <w:style w:type="character" w:customStyle="1" w:styleId="WW8Num1z1">
    <w:name w:val="WW8Num1z1"/>
    <w:rsid w:val="00A41F92"/>
    <w:rPr>
      <w:rFonts w:ascii="Courier New" w:hAnsi="Courier New" w:cs="Courier New"/>
    </w:rPr>
  </w:style>
  <w:style w:type="character" w:customStyle="1" w:styleId="WW8Num1z2">
    <w:name w:val="WW8Num1z2"/>
    <w:rsid w:val="00A41F92"/>
    <w:rPr>
      <w:rFonts w:ascii="Wingdings" w:hAnsi="Wingdings"/>
    </w:rPr>
  </w:style>
  <w:style w:type="character" w:customStyle="1" w:styleId="WW8Num2z0">
    <w:name w:val="WW8Num2z0"/>
    <w:rsid w:val="00A41F92"/>
    <w:rPr>
      <w:rFonts w:ascii="Symbol" w:hAnsi="Symbol"/>
      <w:sz w:val="20"/>
    </w:rPr>
  </w:style>
  <w:style w:type="character" w:customStyle="1" w:styleId="WW8Num2z1">
    <w:name w:val="WW8Num2z1"/>
    <w:rsid w:val="00A41F92"/>
    <w:rPr>
      <w:rFonts w:ascii="Courier New" w:hAnsi="Courier New"/>
      <w:sz w:val="20"/>
    </w:rPr>
  </w:style>
  <w:style w:type="character" w:customStyle="1" w:styleId="WW8Num2z2">
    <w:name w:val="WW8Num2z2"/>
    <w:rsid w:val="00A41F92"/>
    <w:rPr>
      <w:rFonts w:ascii="Wingdings" w:hAnsi="Wingdings"/>
      <w:sz w:val="20"/>
    </w:rPr>
  </w:style>
  <w:style w:type="character" w:customStyle="1" w:styleId="WW8Num3z0">
    <w:name w:val="WW8Num3z0"/>
    <w:rsid w:val="00A41F92"/>
    <w:rPr>
      <w:rFonts w:ascii="Symbol" w:hAnsi="Symbol"/>
    </w:rPr>
  </w:style>
  <w:style w:type="character" w:customStyle="1" w:styleId="WW8Num3z1">
    <w:name w:val="WW8Num3z1"/>
    <w:rsid w:val="00A41F92"/>
    <w:rPr>
      <w:rFonts w:ascii="Courier New" w:hAnsi="Courier New" w:cs="Courier New"/>
    </w:rPr>
  </w:style>
  <w:style w:type="character" w:customStyle="1" w:styleId="WW8Num3z2">
    <w:name w:val="WW8Num3z2"/>
    <w:rsid w:val="00A41F92"/>
    <w:rPr>
      <w:rFonts w:ascii="Wingdings" w:hAnsi="Wingdings"/>
    </w:rPr>
  </w:style>
  <w:style w:type="character" w:customStyle="1" w:styleId="WW8Num4z0">
    <w:name w:val="WW8Num4z0"/>
    <w:rsid w:val="00A41F92"/>
    <w:rPr>
      <w:rFonts w:ascii="Symbol" w:hAnsi="Symbol"/>
    </w:rPr>
  </w:style>
  <w:style w:type="character" w:customStyle="1" w:styleId="WW8Num4z1">
    <w:name w:val="WW8Num4z1"/>
    <w:rsid w:val="00A41F92"/>
    <w:rPr>
      <w:rFonts w:ascii="Courier New" w:hAnsi="Courier New" w:cs="Courier New"/>
    </w:rPr>
  </w:style>
  <w:style w:type="character" w:customStyle="1" w:styleId="WW8Num4z2">
    <w:name w:val="WW8Num4z2"/>
    <w:rsid w:val="00A41F92"/>
    <w:rPr>
      <w:rFonts w:ascii="Wingdings" w:hAnsi="Wingdings"/>
    </w:rPr>
  </w:style>
  <w:style w:type="character" w:customStyle="1" w:styleId="WW8Num5z0">
    <w:name w:val="WW8Num5z0"/>
    <w:rsid w:val="00A41F92"/>
    <w:rPr>
      <w:rFonts w:ascii="Symbol" w:hAnsi="Symbol"/>
    </w:rPr>
  </w:style>
  <w:style w:type="character" w:customStyle="1" w:styleId="WW8Num5z1">
    <w:name w:val="WW8Num5z1"/>
    <w:rsid w:val="00A41F92"/>
    <w:rPr>
      <w:rFonts w:ascii="Courier New" w:hAnsi="Courier New" w:cs="Courier New"/>
    </w:rPr>
  </w:style>
  <w:style w:type="character" w:customStyle="1" w:styleId="WW8Num5z2">
    <w:name w:val="WW8Num5z2"/>
    <w:rsid w:val="00A41F92"/>
    <w:rPr>
      <w:rFonts w:ascii="Wingdings" w:hAnsi="Wingdings"/>
    </w:rPr>
  </w:style>
  <w:style w:type="character" w:customStyle="1" w:styleId="WW8Num6z0">
    <w:name w:val="WW8Num6z0"/>
    <w:rsid w:val="00A41F92"/>
    <w:rPr>
      <w:rFonts w:ascii="Symbol" w:hAnsi="Symbol"/>
    </w:rPr>
  </w:style>
  <w:style w:type="character" w:customStyle="1" w:styleId="WW8Num6z1">
    <w:name w:val="WW8Num6z1"/>
    <w:rsid w:val="00A41F92"/>
    <w:rPr>
      <w:rFonts w:ascii="Courier New" w:hAnsi="Courier New" w:cs="Courier New"/>
    </w:rPr>
  </w:style>
  <w:style w:type="character" w:customStyle="1" w:styleId="WW8Num6z2">
    <w:name w:val="WW8Num6z2"/>
    <w:rsid w:val="00A41F92"/>
    <w:rPr>
      <w:rFonts w:ascii="Wingdings" w:hAnsi="Wingdings"/>
    </w:rPr>
  </w:style>
  <w:style w:type="character" w:customStyle="1" w:styleId="WW8Num7z0">
    <w:name w:val="WW8Num7z0"/>
    <w:rsid w:val="00A41F92"/>
    <w:rPr>
      <w:rFonts w:ascii="Symbol" w:hAnsi="Symbol"/>
    </w:rPr>
  </w:style>
  <w:style w:type="character" w:customStyle="1" w:styleId="WW8Num7z1">
    <w:name w:val="WW8Num7z1"/>
    <w:rsid w:val="00A41F92"/>
    <w:rPr>
      <w:rFonts w:ascii="Courier New" w:hAnsi="Courier New" w:cs="Courier New"/>
    </w:rPr>
  </w:style>
  <w:style w:type="character" w:customStyle="1" w:styleId="WW8Num7z2">
    <w:name w:val="WW8Num7z2"/>
    <w:rsid w:val="00A41F92"/>
    <w:rPr>
      <w:rFonts w:ascii="Wingdings" w:hAnsi="Wingdings"/>
    </w:rPr>
  </w:style>
  <w:style w:type="character" w:customStyle="1" w:styleId="WW8Num8z0">
    <w:name w:val="WW8Num8z0"/>
    <w:rsid w:val="00A41F92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A41F92"/>
    <w:rPr>
      <w:rFonts w:ascii="Courier New" w:hAnsi="Courier New" w:cs="Courier New"/>
    </w:rPr>
  </w:style>
  <w:style w:type="character" w:customStyle="1" w:styleId="WW8Num8z2">
    <w:name w:val="WW8Num8z2"/>
    <w:rsid w:val="00A41F92"/>
    <w:rPr>
      <w:rFonts w:ascii="Wingdings" w:hAnsi="Wingdings"/>
    </w:rPr>
  </w:style>
  <w:style w:type="character" w:customStyle="1" w:styleId="WW8Num8z3">
    <w:name w:val="WW8Num8z3"/>
    <w:rsid w:val="00A41F92"/>
    <w:rPr>
      <w:rFonts w:ascii="Symbol" w:hAnsi="Symbol"/>
    </w:rPr>
  </w:style>
  <w:style w:type="character" w:customStyle="1" w:styleId="WW8Num9z0">
    <w:name w:val="WW8Num9z0"/>
    <w:rsid w:val="00A41F92"/>
    <w:rPr>
      <w:rFonts w:ascii="Symbol" w:hAnsi="Symbol"/>
    </w:rPr>
  </w:style>
  <w:style w:type="character" w:customStyle="1" w:styleId="WW8Num9z1">
    <w:name w:val="WW8Num9z1"/>
    <w:rsid w:val="00A41F92"/>
    <w:rPr>
      <w:rFonts w:ascii="Courier New" w:hAnsi="Courier New" w:cs="Courier New"/>
    </w:rPr>
  </w:style>
  <w:style w:type="character" w:customStyle="1" w:styleId="WW8Num9z2">
    <w:name w:val="WW8Num9z2"/>
    <w:rsid w:val="00A41F92"/>
    <w:rPr>
      <w:rFonts w:ascii="Wingdings" w:hAnsi="Wingdings"/>
    </w:rPr>
  </w:style>
  <w:style w:type="character" w:customStyle="1" w:styleId="Standardstycketeckensnitt1">
    <w:name w:val="Standardstycketeckensnitt1"/>
    <w:rsid w:val="00A41F92"/>
  </w:style>
  <w:style w:type="character" w:customStyle="1" w:styleId="Rubrik1Char">
    <w:name w:val="Rubrik 1 Char"/>
    <w:rsid w:val="00A41F92"/>
    <w:rPr>
      <w:rFonts w:ascii="Cambria" w:hAnsi="Cambria" w:cs="Cambria"/>
      <w:b/>
      <w:bCs/>
      <w:kern w:val="1"/>
      <w:sz w:val="32"/>
      <w:szCs w:val="32"/>
    </w:rPr>
  </w:style>
  <w:style w:type="character" w:customStyle="1" w:styleId="Rubrik2Char">
    <w:name w:val="Rubrik 2 Char"/>
    <w:rsid w:val="00A41F92"/>
    <w:rPr>
      <w:rFonts w:ascii="Cambria" w:hAnsi="Cambria" w:cs="Cambria"/>
      <w:b/>
      <w:bCs/>
      <w:i/>
      <w:iCs/>
      <w:sz w:val="28"/>
      <w:szCs w:val="28"/>
    </w:rPr>
  </w:style>
  <w:style w:type="character" w:customStyle="1" w:styleId="Rubrik3Char">
    <w:name w:val="Rubrik 3 Char"/>
    <w:rsid w:val="00A41F92"/>
    <w:rPr>
      <w:rFonts w:ascii="Cambria" w:hAnsi="Cambria" w:cs="Cambria"/>
      <w:b/>
      <w:bCs/>
      <w:sz w:val="26"/>
      <w:szCs w:val="26"/>
    </w:rPr>
  </w:style>
  <w:style w:type="character" w:customStyle="1" w:styleId="Rubrik5Char">
    <w:name w:val="Rubrik 5 Char"/>
    <w:rsid w:val="00A41F92"/>
    <w:rPr>
      <w:rFonts w:ascii="Calibri" w:hAnsi="Calibri" w:cs="Calibri"/>
      <w:b/>
      <w:bCs/>
      <w:i/>
      <w:iCs/>
      <w:sz w:val="26"/>
      <w:szCs w:val="26"/>
    </w:rPr>
  </w:style>
  <w:style w:type="character" w:customStyle="1" w:styleId="Rubrik6Char">
    <w:name w:val="Rubrik 6 Char"/>
    <w:rsid w:val="00A41F92"/>
    <w:rPr>
      <w:rFonts w:ascii="Calibri" w:hAnsi="Calibri" w:cs="Calibri"/>
      <w:b/>
      <w:bCs/>
    </w:rPr>
  </w:style>
  <w:style w:type="character" w:customStyle="1" w:styleId="Rubrik7Char">
    <w:name w:val="Rubrik 7 Char"/>
    <w:rsid w:val="00A41F92"/>
    <w:rPr>
      <w:rFonts w:ascii="Calibri" w:hAnsi="Calibri" w:cs="Calibri"/>
      <w:sz w:val="24"/>
      <w:szCs w:val="24"/>
    </w:rPr>
  </w:style>
  <w:style w:type="character" w:customStyle="1" w:styleId="Rubrik8Char">
    <w:name w:val="Rubrik 8 Char"/>
    <w:rsid w:val="00A41F92"/>
    <w:rPr>
      <w:rFonts w:ascii="Calibri" w:hAnsi="Calibri" w:cs="Calibri"/>
      <w:i/>
      <w:iCs/>
      <w:sz w:val="24"/>
      <w:szCs w:val="24"/>
    </w:rPr>
  </w:style>
  <w:style w:type="character" w:customStyle="1" w:styleId="Rubrik9Char">
    <w:name w:val="Rubrik 9 Char"/>
    <w:rsid w:val="00A41F92"/>
    <w:rPr>
      <w:rFonts w:ascii="Cambria" w:hAnsi="Cambria" w:cs="Cambria"/>
    </w:rPr>
  </w:style>
  <w:style w:type="character" w:styleId="Hyperlnk">
    <w:name w:val="Hyperlink"/>
    <w:rsid w:val="00A41F92"/>
    <w:rPr>
      <w:rFonts w:cs="Times New Roman"/>
      <w:color w:val="0000FF"/>
      <w:u w:val="single"/>
    </w:rPr>
  </w:style>
  <w:style w:type="character" w:customStyle="1" w:styleId="SidfotChar">
    <w:name w:val="Sidfot Char"/>
    <w:rsid w:val="00A41F92"/>
    <w:rPr>
      <w:rFonts w:cs="Times New Roman"/>
      <w:sz w:val="24"/>
      <w:szCs w:val="24"/>
    </w:rPr>
  </w:style>
  <w:style w:type="character" w:styleId="Sidnummer">
    <w:name w:val="page number"/>
    <w:rsid w:val="00A41F92"/>
    <w:rPr>
      <w:rFonts w:cs="Times New Roman"/>
    </w:rPr>
  </w:style>
  <w:style w:type="character" w:customStyle="1" w:styleId="FotnotstextChar">
    <w:name w:val="Fotnotstext Char"/>
    <w:rsid w:val="00A41F92"/>
    <w:rPr>
      <w:rFonts w:cs="Times New Roman"/>
      <w:sz w:val="20"/>
      <w:szCs w:val="20"/>
    </w:rPr>
  </w:style>
  <w:style w:type="character" w:customStyle="1" w:styleId="Brdtext3Char">
    <w:name w:val="Brödtext 3 Char"/>
    <w:rsid w:val="00A41F92"/>
    <w:rPr>
      <w:rFonts w:cs="Times New Roman"/>
      <w:sz w:val="16"/>
      <w:szCs w:val="16"/>
    </w:rPr>
  </w:style>
  <w:style w:type="character" w:customStyle="1" w:styleId="BrdtextChar">
    <w:name w:val="Brödtext Char"/>
    <w:rsid w:val="00A41F92"/>
    <w:rPr>
      <w:rFonts w:cs="Times New Roman"/>
      <w:sz w:val="24"/>
      <w:szCs w:val="24"/>
    </w:rPr>
  </w:style>
  <w:style w:type="character" w:customStyle="1" w:styleId="Kommentarsreferens1">
    <w:name w:val="Kommentarsreferens1"/>
    <w:rsid w:val="00A41F92"/>
    <w:rPr>
      <w:sz w:val="16"/>
      <w:szCs w:val="16"/>
    </w:rPr>
  </w:style>
  <w:style w:type="paragraph" w:customStyle="1" w:styleId="Heading">
    <w:name w:val="Heading"/>
    <w:basedOn w:val="Normal"/>
    <w:next w:val="Brdtext"/>
    <w:rsid w:val="00A41F92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rdtext">
    <w:name w:val="Body Text"/>
    <w:basedOn w:val="Normal"/>
    <w:rsid w:val="00A41F92"/>
  </w:style>
  <w:style w:type="paragraph" w:styleId="Lista">
    <w:name w:val="List"/>
    <w:basedOn w:val="Brdtext"/>
    <w:rsid w:val="00A41F92"/>
  </w:style>
  <w:style w:type="paragraph" w:customStyle="1" w:styleId="Beskrivning1">
    <w:name w:val="Beskrivning1"/>
    <w:basedOn w:val="Normal"/>
    <w:rsid w:val="00A41F9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A41F92"/>
    <w:pPr>
      <w:suppressLineNumbers/>
    </w:pPr>
  </w:style>
  <w:style w:type="paragraph" w:styleId="Sidfot">
    <w:name w:val="footer"/>
    <w:basedOn w:val="Normal"/>
    <w:rsid w:val="00A41F92"/>
    <w:pPr>
      <w:tabs>
        <w:tab w:val="center" w:pos="4536"/>
        <w:tab w:val="right" w:pos="9072"/>
      </w:tabs>
    </w:pPr>
  </w:style>
  <w:style w:type="paragraph" w:styleId="Fotnotstext">
    <w:name w:val="footnote text"/>
    <w:basedOn w:val="Normal"/>
    <w:rsid w:val="00A41F92"/>
    <w:rPr>
      <w:sz w:val="20"/>
      <w:szCs w:val="20"/>
    </w:rPr>
  </w:style>
  <w:style w:type="paragraph" w:customStyle="1" w:styleId="Brdtext31">
    <w:name w:val="Brödtext 31"/>
    <w:basedOn w:val="Normal"/>
    <w:rsid w:val="00A41F92"/>
    <w:rPr>
      <w:sz w:val="16"/>
      <w:szCs w:val="16"/>
    </w:rPr>
  </w:style>
  <w:style w:type="paragraph" w:customStyle="1" w:styleId="Oformateradtext1">
    <w:name w:val="Oformaterad text1"/>
    <w:basedOn w:val="Normal"/>
    <w:rsid w:val="00A41F92"/>
    <w:rPr>
      <w:rFonts w:ascii="Courier New" w:hAnsi="Courier New" w:cs="Courier New"/>
      <w:sz w:val="20"/>
      <w:szCs w:val="20"/>
    </w:rPr>
  </w:style>
  <w:style w:type="paragraph" w:styleId="Normalwebb">
    <w:name w:val="Normal (Web)"/>
    <w:basedOn w:val="Normal"/>
    <w:uiPriority w:val="99"/>
    <w:rsid w:val="00A41F92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Kommentarer1">
    <w:name w:val="Kommentarer1"/>
    <w:basedOn w:val="Normal"/>
    <w:rsid w:val="00A41F92"/>
    <w:rPr>
      <w:sz w:val="20"/>
      <w:szCs w:val="20"/>
    </w:rPr>
  </w:style>
  <w:style w:type="paragraph" w:styleId="Kommentarsmne">
    <w:name w:val="annotation subject"/>
    <w:basedOn w:val="Kommentarer1"/>
    <w:next w:val="Kommentarer1"/>
    <w:rsid w:val="00A41F92"/>
    <w:rPr>
      <w:b/>
      <w:bCs/>
    </w:rPr>
  </w:style>
  <w:style w:type="paragraph" w:styleId="Ballongtext">
    <w:name w:val="Balloon Text"/>
    <w:basedOn w:val="Normal"/>
    <w:rsid w:val="00A41F92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qFormat/>
    <w:rsid w:val="00A41F92"/>
    <w:pPr>
      <w:spacing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TableContents">
    <w:name w:val="Table Contents"/>
    <w:basedOn w:val="Normal"/>
    <w:rsid w:val="00A41F92"/>
    <w:pPr>
      <w:suppressLineNumbers/>
    </w:pPr>
  </w:style>
  <w:style w:type="paragraph" w:customStyle="1" w:styleId="TableHeading">
    <w:name w:val="Table Heading"/>
    <w:basedOn w:val="TableContents"/>
    <w:rsid w:val="00A41F92"/>
    <w:pPr>
      <w:jc w:val="center"/>
    </w:pPr>
    <w:rPr>
      <w:b/>
      <w:bCs/>
    </w:rPr>
  </w:style>
  <w:style w:type="paragraph" w:customStyle="1" w:styleId="Framecontents">
    <w:name w:val="Frame contents"/>
    <w:basedOn w:val="Brdtext"/>
    <w:rsid w:val="00A41F92"/>
  </w:style>
  <w:style w:type="paragraph" w:styleId="Sidhuvud">
    <w:name w:val="header"/>
    <w:basedOn w:val="Normal"/>
    <w:rsid w:val="00A41F92"/>
    <w:pPr>
      <w:suppressLineNumbers/>
      <w:tabs>
        <w:tab w:val="center" w:pos="4819"/>
        <w:tab w:val="right" w:pos="9638"/>
      </w:tabs>
    </w:pPr>
  </w:style>
  <w:style w:type="paragraph" w:customStyle="1" w:styleId="xmsonormal">
    <w:name w:val="x_msonormal"/>
    <w:basedOn w:val="Normal"/>
    <w:rsid w:val="00600C48"/>
    <w:pPr>
      <w:suppressAutoHyphens w:val="0"/>
      <w:spacing w:before="100" w:beforeAutospacing="1" w:after="100" w:afterAutospacing="1"/>
    </w:pPr>
  </w:style>
  <w:style w:type="character" w:customStyle="1" w:styleId="UnresolvedMention1">
    <w:name w:val="Unresolved Mention1"/>
    <w:basedOn w:val="Standardstycketeckensnitt"/>
    <w:uiPriority w:val="99"/>
    <w:semiHidden/>
    <w:unhideWhenUsed/>
    <w:rsid w:val="00B11306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56E1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556E15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56E15"/>
    <w:rPr>
      <w:lang w:eastAsia="ar-SA"/>
    </w:rPr>
  </w:style>
  <w:style w:type="character" w:customStyle="1" w:styleId="hgkelc">
    <w:name w:val="hgkelc"/>
    <w:basedOn w:val="Standardstycketeckensnitt"/>
    <w:rsid w:val="002050C3"/>
  </w:style>
  <w:style w:type="character" w:styleId="Olstomnmnande">
    <w:name w:val="Unresolved Mention"/>
    <w:basedOn w:val="Standardstycketeckensnitt"/>
    <w:uiPriority w:val="99"/>
    <w:semiHidden/>
    <w:unhideWhenUsed/>
    <w:rsid w:val="005E5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88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otta.arborelius@ki.s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xB7rXw_3gV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.be/xB7rXw_3gV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otta.arborelius@ki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fbcc7e-bcc8-4c52-92bb-364e2225fd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12C573E53F8B46AABBC67ADEE23569" ma:contentTypeVersion="16" ma:contentTypeDescription="Skapa ett nytt dokument." ma:contentTypeScope="" ma:versionID="d3ac75df3004a19037a4780608351849">
  <xsd:schema xmlns:xsd="http://www.w3.org/2001/XMLSchema" xmlns:xs="http://www.w3.org/2001/XMLSchema" xmlns:p="http://schemas.microsoft.com/office/2006/metadata/properties" xmlns:ns3="45fbcc7e-bcc8-4c52-92bb-364e2225fda3" xmlns:ns4="3eacc1de-54be-40fb-ac49-da8087b8b6b2" targetNamespace="http://schemas.microsoft.com/office/2006/metadata/properties" ma:root="true" ma:fieldsID="4faae7823a7cc71d968dd29a3cc60727" ns3:_="" ns4:_="">
    <xsd:import namespace="45fbcc7e-bcc8-4c52-92bb-364e2225fda3"/>
    <xsd:import namespace="3eacc1de-54be-40fb-ac49-da8087b8b6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bcc7e-bcc8-4c52-92bb-364e2225f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c1de-54be-40fb-ac49-da8087b8b6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EBC1F5-25EF-4DE3-A662-70D8390093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AF7677-A5FF-4CE6-9CFA-1AB8E8114E83}">
  <ds:schemaRefs>
    <ds:schemaRef ds:uri="http://schemas.microsoft.com/office/2006/metadata/properties"/>
    <ds:schemaRef ds:uri="http://schemas.microsoft.com/office/infopath/2007/PartnerControls"/>
    <ds:schemaRef ds:uri="45fbcc7e-bcc8-4c52-92bb-364e2225fda3"/>
  </ds:schemaRefs>
</ds:datastoreItem>
</file>

<file path=customXml/itemProps3.xml><?xml version="1.0" encoding="utf-8"?>
<ds:datastoreItem xmlns:ds="http://schemas.openxmlformats.org/officeDocument/2006/customXml" ds:itemID="{1168D144-2EDB-4C20-B478-BF1F2E1E6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bcc7e-bcc8-4c52-92bb-364e2225fda3"/>
    <ds:schemaRef ds:uri="3eacc1de-54be-40fb-ac49-da8087b8b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6445CD-2B8A-439B-90AE-63DB2C7DFF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1630</Words>
  <Characters>8641</Characters>
  <Application>Microsoft Office Word</Application>
  <DocSecurity>4</DocSecurity>
  <Lines>72</Lines>
  <Paragraphs>20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KAROLINSKA INSTITUTET</vt:lpstr>
      <vt:lpstr>KAROLINSKA INSTITUTET</vt:lpstr>
    </vt:vector>
  </TitlesOfParts>
  <Company>Karolinska Institutet</Company>
  <LinksUpToDate>false</LinksUpToDate>
  <CharactersWithSpaces>10251</CharactersWithSpaces>
  <SharedDoc>false</SharedDoc>
  <HLinks>
    <vt:vector size="24" baseType="variant">
      <vt:variant>
        <vt:i4>2687064</vt:i4>
      </vt:variant>
      <vt:variant>
        <vt:i4>9</vt:i4>
      </vt:variant>
      <vt:variant>
        <vt:i4>0</vt:i4>
      </vt:variant>
      <vt:variant>
        <vt:i4>5</vt:i4>
      </vt:variant>
      <vt:variant>
        <vt:lpwstr>mailto:lotta.arborelius@ki.se</vt:lpwstr>
      </vt:variant>
      <vt:variant>
        <vt:lpwstr/>
      </vt:variant>
      <vt:variant>
        <vt:i4>2687064</vt:i4>
      </vt:variant>
      <vt:variant>
        <vt:i4>6</vt:i4>
      </vt:variant>
      <vt:variant>
        <vt:i4>0</vt:i4>
      </vt:variant>
      <vt:variant>
        <vt:i4>5</vt:i4>
      </vt:variant>
      <vt:variant>
        <vt:lpwstr>mailto:lotta.arborelius@ki.se</vt:lpwstr>
      </vt:variant>
      <vt:variant>
        <vt:lpwstr/>
      </vt:variant>
      <vt:variant>
        <vt:i4>3604566</vt:i4>
      </vt:variant>
      <vt:variant>
        <vt:i4>3</vt:i4>
      </vt:variant>
      <vt:variant>
        <vt:i4>0</vt:i4>
      </vt:variant>
      <vt:variant>
        <vt:i4>5</vt:i4>
      </vt:variant>
      <vt:variant>
        <vt:lpwstr>https://youtu.be/xB7rXw_3gVY</vt:lpwstr>
      </vt:variant>
      <vt:variant>
        <vt:lpwstr/>
      </vt:variant>
      <vt:variant>
        <vt:i4>3604566</vt:i4>
      </vt:variant>
      <vt:variant>
        <vt:i4>0</vt:i4>
      </vt:variant>
      <vt:variant>
        <vt:i4>0</vt:i4>
      </vt:variant>
      <vt:variant>
        <vt:i4>5</vt:i4>
      </vt:variant>
      <vt:variant>
        <vt:lpwstr>https://youtu.be/xB7rXw_3gVY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KAROLINSKA INSTITUTET</dc:title>
  <dc:subject/>
  <dc:creator>Sabina Giulini</dc:creator>
  <cp:keywords/>
  <dc:description/>
  <cp:lastModifiedBy>Elin Uddenstig</cp:lastModifiedBy>
  <cp:revision>2</cp:revision>
  <cp:lastPrinted>2026-08-24T09:56:00Z</cp:lastPrinted>
  <dcterms:created xsi:type="dcterms:W3CDTF">2026-09-14T11:39:00Z</dcterms:created>
  <dcterms:modified xsi:type="dcterms:W3CDTF">2026-09-14T11:39:00Z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0x0101003812C573E53F8B46AABBC67ADEE23569</vt:lpwstr>
  </property>
</Properties>
</file>